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3EE7BA" w14:textId="77777777" w:rsidR="00BE3081" w:rsidRDefault="00207E1C" w:rsidP="00207E1C">
      <w:pPr>
        <w:widowControl w:val="0"/>
        <w:autoSpaceDE w:val="0"/>
        <w:autoSpaceDN w:val="0"/>
        <w:adjustRightInd w:val="0"/>
        <w:spacing w:after="240" w:line="340" w:lineRule="atLeast"/>
        <w:rPr>
          <w:rFonts w:ascii="Arial" w:hAnsi="Arial" w:cs="Arial"/>
          <w:b/>
          <w:bCs/>
          <w:sz w:val="32"/>
          <w:lang w:val="de-DE"/>
        </w:rPr>
      </w:pPr>
      <w:r w:rsidRPr="00BE3081">
        <w:rPr>
          <w:rFonts w:ascii="Arial" w:hAnsi="Arial" w:cs="Arial"/>
          <w:b/>
          <w:bCs/>
          <w:sz w:val="32"/>
          <w:lang w:val="de-DE"/>
        </w:rPr>
        <w:t xml:space="preserve">Projekt Titel: </w:t>
      </w:r>
      <w:r w:rsidR="00BE3081" w:rsidRPr="00BE3081">
        <w:rPr>
          <w:rFonts w:ascii="Arial" w:hAnsi="Arial" w:cs="Arial"/>
          <w:b/>
          <w:bCs/>
          <w:sz w:val="32"/>
          <w:lang w:val="de-DE"/>
        </w:rPr>
        <w:t>Littering</w:t>
      </w:r>
    </w:p>
    <w:p w14:paraId="3CBD39A4"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42591AED" w14:textId="13C602A5" w:rsidR="009F0AC2" w:rsidRDefault="00AC4B81" w:rsidP="00207E1C">
      <w:pPr>
        <w:widowControl w:val="0"/>
        <w:autoSpaceDE w:val="0"/>
        <w:autoSpaceDN w:val="0"/>
        <w:adjustRightInd w:val="0"/>
        <w:spacing w:after="240" w:line="340" w:lineRule="atLeast"/>
        <w:rPr>
          <w:rFonts w:ascii="Arial" w:hAnsi="Arial" w:cs="Arial"/>
          <w:b/>
          <w:bCs/>
          <w:sz w:val="32"/>
          <w:lang w:val="de-DE"/>
        </w:rPr>
      </w:pPr>
      <w:r>
        <w:rPr>
          <w:rFonts w:ascii="Helvetica" w:hAnsi="Helvetica" w:cs="Helvetica"/>
          <w:noProof/>
          <w:lang w:val="de-DE"/>
        </w:rPr>
        <w:drawing>
          <wp:anchor distT="0" distB="0" distL="114300" distR="114300" simplePos="0" relativeHeight="251658240" behindDoc="0" locked="0" layoutInCell="1" allowOverlap="1" wp14:anchorId="3A3F86CE" wp14:editId="0E15049C">
            <wp:simplePos x="0" y="0"/>
            <wp:positionH relativeFrom="column">
              <wp:posOffset>3175</wp:posOffset>
            </wp:positionH>
            <wp:positionV relativeFrom="paragraph">
              <wp:posOffset>5080</wp:posOffset>
            </wp:positionV>
            <wp:extent cx="5972810" cy="2804795"/>
            <wp:effectExtent l="0" t="0" r="0" b="0"/>
            <wp:wrapNone/>
            <wp:docPr id="781" name="Bild 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72810" cy="28047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6AC179"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6D8D34D1"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5D302B7D"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1C01341A"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75388D2D"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158CFF58"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5D2CA085"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1416E815" w14:textId="77777777" w:rsidR="009F0AC2" w:rsidRPr="00BE3081" w:rsidRDefault="009F0AC2" w:rsidP="00207E1C">
      <w:pPr>
        <w:widowControl w:val="0"/>
        <w:autoSpaceDE w:val="0"/>
        <w:autoSpaceDN w:val="0"/>
        <w:adjustRightInd w:val="0"/>
        <w:spacing w:after="240" w:line="340" w:lineRule="atLeast"/>
        <w:rPr>
          <w:rFonts w:ascii="Arial" w:hAnsi="Arial" w:cs="Arial"/>
          <w:b/>
          <w:bCs/>
          <w:sz w:val="32"/>
          <w:lang w:val="de-DE"/>
        </w:rPr>
      </w:pPr>
    </w:p>
    <w:p w14:paraId="27F3A80F" w14:textId="394CC24E" w:rsidR="00207E1C" w:rsidRPr="00BE3081" w:rsidRDefault="00207E1C" w:rsidP="00207E1C">
      <w:pPr>
        <w:widowControl w:val="0"/>
        <w:autoSpaceDE w:val="0"/>
        <w:autoSpaceDN w:val="0"/>
        <w:adjustRightInd w:val="0"/>
        <w:spacing w:after="240" w:line="340" w:lineRule="atLeast"/>
        <w:rPr>
          <w:rFonts w:ascii="Arial" w:hAnsi="Arial" w:cs="Arial"/>
          <w:lang w:val="de-DE"/>
        </w:rPr>
      </w:pPr>
      <w:r w:rsidRPr="00BE3081">
        <w:rPr>
          <w:rFonts w:ascii="Arial" w:hAnsi="Arial" w:cs="Arial"/>
          <w:b/>
          <w:bCs/>
          <w:lang w:val="de-DE"/>
        </w:rPr>
        <w:t xml:space="preserve">Welche Auswirkungen hat das Littering auf die Gesellschaft? Welche Lösungen können dagegen angetreten werden? </w:t>
      </w:r>
    </w:p>
    <w:p w14:paraId="4982FD3F" w14:textId="77777777" w:rsidR="00207E1C" w:rsidRPr="00BE3081" w:rsidRDefault="00207E1C" w:rsidP="00207E1C">
      <w:pPr>
        <w:widowControl w:val="0"/>
        <w:autoSpaceDE w:val="0"/>
        <w:autoSpaceDN w:val="0"/>
        <w:adjustRightInd w:val="0"/>
        <w:spacing w:after="240" w:line="340" w:lineRule="atLeast"/>
        <w:rPr>
          <w:rFonts w:ascii="Arial" w:hAnsi="Arial" w:cs="Arial"/>
          <w:lang w:val="de-DE"/>
        </w:rPr>
      </w:pPr>
      <w:r w:rsidRPr="00BE3081">
        <w:rPr>
          <w:rFonts w:ascii="Arial" w:hAnsi="Arial" w:cs="Arial"/>
          <w:b/>
          <w:bCs/>
          <w:lang w:val="de-DE"/>
        </w:rPr>
        <w:t xml:space="preserve">Warum habe ich dieses Thema gewählt? </w:t>
      </w:r>
    </w:p>
    <w:p w14:paraId="413A43C3" w14:textId="39A9A87C" w:rsidR="00207E1C" w:rsidRPr="00BE3081" w:rsidRDefault="00207E1C" w:rsidP="00207E1C">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Das Thema ist sehr aktuell und wird nicht so ernst genommen, wie es eigentlich sein sollte. </w:t>
      </w:r>
      <w:r w:rsidRPr="00F53BFC">
        <w:rPr>
          <w:rFonts w:ascii="Arial" w:hAnsi="Arial" w:cs="Arial"/>
          <w:lang w:val="de-DE"/>
        </w:rPr>
        <w:t xml:space="preserve">Es </w:t>
      </w:r>
      <w:r w:rsidR="00B63D37" w:rsidRPr="00F53BFC">
        <w:rPr>
          <w:rFonts w:ascii="Arial" w:hAnsi="Arial" w:cs="Arial"/>
          <w:lang w:val="de-DE"/>
        </w:rPr>
        <w:t>würde mich interessieren</w:t>
      </w:r>
      <w:r w:rsidR="00B63D37">
        <w:rPr>
          <w:rFonts w:ascii="Arial" w:hAnsi="Arial" w:cs="Arial"/>
          <w:color w:val="FF0000"/>
          <w:lang w:val="de-DE"/>
        </w:rPr>
        <w:t xml:space="preserve"> </w:t>
      </w:r>
      <w:r w:rsidRPr="00BE3081">
        <w:rPr>
          <w:rFonts w:ascii="Arial" w:hAnsi="Arial" w:cs="Arial"/>
          <w:lang w:val="de-DE"/>
        </w:rPr>
        <w:t xml:space="preserve">herauszufinden, ob den Schweizern und Schweizerinnen das Littering auffällt und wie sie selber zu Littering stehen. </w:t>
      </w:r>
      <w:proofErr w:type="spellStart"/>
      <w:r w:rsidRPr="00BE3081">
        <w:rPr>
          <w:rFonts w:ascii="Arial" w:hAnsi="Arial" w:cs="Arial"/>
          <w:lang w:val="de-DE"/>
        </w:rPr>
        <w:t>Ausserdem</w:t>
      </w:r>
      <w:proofErr w:type="spellEnd"/>
      <w:r w:rsidRPr="00BE3081">
        <w:rPr>
          <w:rFonts w:ascii="Arial" w:hAnsi="Arial" w:cs="Arial"/>
          <w:lang w:val="de-DE"/>
        </w:rPr>
        <w:t xml:space="preserve"> habe ich mit Schülern vom Bask</w:t>
      </w:r>
      <w:r w:rsidR="00BE3081">
        <w:rPr>
          <w:rFonts w:ascii="Arial" w:hAnsi="Arial" w:cs="Arial"/>
          <w:lang w:val="de-DE"/>
        </w:rPr>
        <w:t>en</w:t>
      </w:r>
      <w:r w:rsidRPr="00BE3081">
        <w:rPr>
          <w:rFonts w:ascii="Arial" w:hAnsi="Arial" w:cs="Arial"/>
          <w:lang w:val="de-DE"/>
        </w:rPr>
        <w:t>land zusammengearbeitet. Diese habe</w:t>
      </w:r>
      <w:r w:rsidR="00BE3081">
        <w:rPr>
          <w:rFonts w:ascii="Arial" w:hAnsi="Arial" w:cs="Arial"/>
          <w:lang w:val="de-DE"/>
        </w:rPr>
        <w:t>n</w:t>
      </w:r>
      <w:r w:rsidRPr="00BE3081">
        <w:rPr>
          <w:rFonts w:ascii="Arial" w:hAnsi="Arial" w:cs="Arial"/>
          <w:lang w:val="de-DE"/>
        </w:rPr>
        <w:t xml:space="preserve"> ein Projekt auch über Littering</w:t>
      </w:r>
      <w:r w:rsidR="00B63D37">
        <w:rPr>
          <w:rFonts w:ascii="Arial" w:hAnsi="Arial" w:cs="Arial"/>
          <w:lang w:val="de-DE"/>
        </w:rPr>
        <w:t>,</w:t>
      </w:r>
      <w:r w:rsidRPr="00BE3081">
        <w:rPr>
          <w:rFonts w:ascii="Arial" w:hAnsi="Arial" w:cs="Arial"/>
          <w:lang w:val="de-DE"/>
        </w:rPr>
        <w:t xml:space="preserve"> jedoch Littering am Strand </w:t>
      </w:r>
      <w:r w:rsidR="00BE3081">
        <w:rPr>
          <w:rFonts w:ascii="Arial" w:hAnsi="Arial" w:cs="Arial"/>
          <w:lang w:val="de-DE"/>
        </w:rPr>
        <w:t xml:space="preserve">und im </w:t>
      </w:r>
      <w:r w:rsidRPr="00BE3081">
        <w:rPr>
          <w:rFonts w:ascii="Arial" w:hAnsi="Arial" w:cs="Arial"/>
          <w:lang w:val="de-DE"/>
        </w:rPr>
        <w:t>Meer.</w:t>
      </w:r>
    </w:p>
    <w:p w14:paraId="73465C90" w14:textId="7800538E" w:rsidR="00207E1C" w:rsidRPr="00BE3081" w:rsidRDefault="00207E1C" w:rsidP="00207E1C">
      <w:pPr>
        <w:widowControl w:val="0"/>
        <w:autoSpaceDE w:val="0"/>
        <w:autoSpaceDN w:val="0"/>
        <w:adjustRightInd w:val="0"/>
        <w:spacing w:after="240" w:line="340" w:lineRule="atLeast"/>
        <w:rPr>
          <w:rFonts w:ascii="Arial" w:hAnsi="Arial" w:cs="Arial"/>
          <w:lang w:val="de-DE"/>
        </w:rPr>
      </w:pPr>
      <w:r w:rsidRPr="00BE3081">
        <w:rPr>
          <w:rFonts w:ascii="Arial" w:hAnsi="Arial" w:cs="Arial"/>
          <w:b/>
          <w:bCs/>
          <w:lang w:val="de-DE"/>
        </w:rPr>
        <w:t>Welches Ziel verfolge ich mit</w:t>
      </w:r>
      <w:r w:rsidR="00BE3081">
        <w:rPr>
          <w:rFonts w:ascii="Arial" w:hAnsi="Arial" w:cs="Arial"/>
          <w:b/>
          <w:bCs/>
          <w:lang w:val="de-DE"/>
        </w:rPr>
        <w:t xml:space="preserve"> meinem Projekt</w:t>
      </w:r>
      <w:r w:rsidRPr="00BE3081">
        <w:rPr>
          <w:rFonts w:ascii="Arial" w:hAnsi="Arial" w:cs="Arial"/>
          <w:b/>
          <w:bCs/>
          <w:lang w:val="de-DE"/>
        </w:rPr>
        <w:t xml:space="preserve">? </w:t>
      </w:r>
    </w:p>
    <w:p w14:paraId="6D5A0083" w14:textId="300E0979" w:rsidR="00207E1C" w:rsidRPr="00BE3081" w:rsidRDefault="00B63D37" w:rsidP="00207E1C">
      <w:pPr>
        <w:widowControl w:val="0"/>
        <w:autoSpaceDE w:val="0"/>
        <w:autoSpaceDN w:val="0"/>
        <w:adjustRightInd w:val="0"/>
        <w:spacing w:after="240" w:line="340" w:lineRule="atLeast"/>
        <w:rPr>
          <w:rFonts w:ascii="Arial" w:hAnsi="Arial" w:cs="Arial"/>
          <w:lang w:val="de-DE"/>
        </w:rPr>
      </w:pPr>
      <w:r>
        <w:rPr>
          <w:rFonts w:ascii="Arial" w:hAnsi="Arial" w:cs="Arial"/>
          <w:lang w:val="de-DE"/>
        </w:rPr>
        <w:t>Ich will</w:t>
      </w:r>
      <w:r w:rsidR="00207E1C" w:rsidRPr="00BE3081">
        <w:rPr>
          <w:rFonts w:ascii="Arial" w:hAnsi="Arial" w:cs="Arial"/>
          <w:lang w:val="de-DE"/>
        </w:rPr>
        <w:t xml:space="preserve"> die Mitmenschen sensibilisieren, dass sie selber keinen Abfall mehr auf den Boden werfen. Nebst dem will ich informieren was die Konsequenzen von Littering sind. </w:t>
      </w:r>
    </w:p>
    <w:p w14:paraId="30D299B3" w14:textId="77777777" w:rsidR="00207E1C" w:rsidRPr="00BE3081" w:rsidRDefault="00207E1C" w:rsidP="00207E1C">
      <w:pPr>
        <w:widowControl w:val="0"/>
        <w:autoSpaceDE w:val="0"/>
        <w:autoSpaceDN w:val="0"/>
        <w:adjustRightInd w:val="0"/>
        <w:spacing w:after="240" w:line="340" w:lineRule="atLeast"/>
        <w:rPr>
          <w:rFonts w:ascii="Arial" w:hAnsi="Arial" w:cs="Arial"/>
          <w:lang w:val="de-DE"/>
        </w:rPr>
      </w:pPr>
      <w:r w:rsidRPr="00BE3081">
        <w:rPr>
          <w:rFonts w:ascii="Arial" w:hAnsi="Arial" w:cs="Arial"/>
          <w:b/>
          <w:bCs/>
          <w:lang w:val="de-DE"/>
        </w:rPr>
        <w:t>Wen werde ich interviewen?</w:t>
      </w:r>
    </w:p>
    <w:p w14:paraId="1A5F4876" w14:textId="094931B2" w:rsidR="00207E1C" w:rsidRPr="00B63D37" w:rsidRDefault="00207E1C" w:rsidP="00207E1C">
      <w:pPr>
        <w:widowControl w:val="0"/>
        <w:autoSpaceDE w:val="0"/>
        <w:autoSpaceDN w:val="0"/>
        <w:adjustRightInd w:val="0"/>
        <w:spacing w:after="240" w:line="340" w:lineRule="atLeast"/>
        <w:rPr>
          <w:rFonts w:ascii="Arial" w:hAnsi="Arial" w:cs="Arial"/>
          <w:color w:val="FF0000"/>
          <w:lang w:val="de-DE"/>
        </w:rPr>
      </w:pPr>
      <w:r w:rsidRPr="00BE3081">
        <w:rPr>
          <w:rFonts w:ascii="Arial" w:hAnsi="Arial" w:cs="Arial"/>
          <w:lang w:val="de-DE"/>
        </w:rPr>
        <w:t xml:space="preserve">Schweizer Bürger und Bürgerinnen. </w:t>
      </w:r>
      <w:r w:rsidR="0099346D">
        <w:rPr>
          <w:rFonts w:ascii="Arial" w:hAnsi="Arial" w:cs="Arial"/>
          <w:lang w:val="de-DE"/>
        </w:rPr>
        <w:t>Leider konnte ich kein Interview mit VIS</w:t>
      </w:r>
      <w:r w:rsidR="00E461FF">
        <w:rPr>
          <w:rFonts w:ascii="Arial" w:hAnsi="Arial" w:cs="Arial"/>
          <w:lang w:val="de-DE"/>
        </w:rPr>
        <w:t xml:space="preserve"> und IGSU</w:t>
      </w:r>
      <w:bookmarkStart w:id="0" w:name="_GoBack"/>
      <w:bookmarkEnd w:id="0"/>
      <w:r w:rsidR="0099346D">
        <w:rPr>
          <w:rFonts w:ascii="Arial" w:hAnsi="Arial" w:cs="Arial"/>
          <w:lang w:val="de-DE"/>
        </w:rPr>
        <w:t xml:space="preserve"> machen, da sie mir nie auf meine Emails geantwortet haben.</w:t>
      </w:r>
    </w:p>
    <w:p w14:paraId="0D89C698" w14:textId="77777777" w:rsidR="005D619B" w:rsidRDefault="005D619B" w:rsidP="009F0AC2">
      <w:pPr>
        <w:widowControl w:val="0"/>
        <w:autoSpaceDE w:val="0"/>
        <w:autoSpaceDN w:val="0"/>
        <w:adjustRightInd w:val="0"/>
        <w:spacing w:after="240" w:line="340" w:lineRule="atLeast"/>
        <w:rPr>
          <w:rFonts w:ascii="Arial" w:hAnsi="Arial" w:cs="Arial"/>
          <w:lang w:val="de-DE"/>
        </w:rPr>
      </w:pPr>
    </w:p>
    <w:p w14:paraId="19B486C8" w14:textId="50ACBADE" w:rsidR="006E2D01" w:rsidRPr="00BE3081" w:rsidRDefault="006E2D01" w:rsidP="009F0AC2">
      <w:pPr>
        <w:widowControl w:val="0"/>
        <w:autoSpaceDE w:val="0"/>
        <w:autoSpaceDN w:val="0"/>
        <w:adjustRightInd w:val="0"/>
        <w:spacing w:after="240" w:line="340" w:lineRule="atLeast"/>
        <w:rPr>
          <w:rFonts w:ascii="Arial" w:hAnsi="Arial" w:cs="Arial"/>
          <w:lang w:val="de-DE"/>
        </w:rPr>
      </w:pPr>
      <w:r w:rsidRPr="00BE3081">
        <w:rPr>
          <w:rFonts w:ascii="Arial" w:hAnsi="Arial" w:cs="Arial"/>
          <w:b/>
          <w:bCs/>
          <w:lang w:val="de-DE"/>
        </w:rPr>
        <w:t xml:space="preserve">Einleitung </w:t>
      </w:r>
    </w:p>
    <w:p w14:paraId="3DA36F69" w14:textId="4F3C5EC1" w:rsidR="006E2D01" w:rsidRPr="00BE3081" w:rsidRDefault="00BE308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Ich habe mich</w:t>
      </w:r>
      <w:r w:rsidR="006E2D01" w:rsidRPr="00BE3081">
        <w:rPr>
          <w:rFonts w:ascii="Arial" w:hAnsi="Arial" w:cs="Arial"/>
          <w:lang w:val="de-DE"/>
        </w:rPr>
        <w:t xml:space="preserve"> für das Thema Littering entschieden, </w:t>
      </w:r>
      <w:r w:rsidRPr="00BE3081">
        <w:rPr>
          <w:rFonts w:ascii="Arial" w:hAnsi="Arial" w:cs="Arial"/>
          <w:lang w:val="de-DE"/>
        </w:rPr>
        <w:t>da es ein Thema ist, welches meiner</w:t>
      </w:r>
      <w:r w:rsidR="006E2D01" w:rsidRPr="00BE3081">
        <w:rPr>
          <w:rFonts w:ascii="Arial" w:hAnsi="Arial" w:cs="Arial"/>
          <w:lang w:val="de-DE"/>
        </w:rPr>
        <w:t xml:space="preserve"> Meinung </w:t>
      </w:r>
      <w:r w:rsidR="006E2D01" w:rsidRPr="00F53BFC">
        <w:rPr>
          <w:rFonts w:ascii="Arial" w:hAnsi="Arial" w:cs="Arial"/>
          <w:lang w:val="de-DE"/>
        </w:rPr>
        <w:t xml:space="preserve">nach </w:t>
      </w:r>
      <w:r w:rsidR="00B63D37" w:rsidRPr="00F53BFC">
        <w:rPr>
          <w:rFonts w:ascii="Arial" w:hAnsi="Arial" w:cs="Arial"/>
          <w:lang w:val="de-DE"/>
        </w:rPr>
        <w:t xml:space="preserve">in unserer Gesellschaft </w:t>
      </w:r>
      <w:r w:rsidR="006E2D01" w:rsidRPr="00F53BFC">
        <w:rPr>
          <w:rFonts w:ascii="Arial" w:hAnsi="Arial" w:cs="Arial"/>
          <w:lang w:val="de-DE"/>
        </w:rPr>
        <w:t>zu</w:t>
      </w:r>
      <w:r w:rsidR="006E2D01" w:rsidRPr="00BE3081">
        <w:rPr>
          <w:rFonts w:ascii="Arial" w:hAnsi="Arial" w:cs="Arial"/>
          <w:lang w:val="de-DE"/>
        </w:rPr>
        <w:t xml:space="preserve"> vernachläss</w:t>
      </w:r>
      <w:r w:rsidR="00B63D37">
        <w:rPr>
          <w:rFonts w:ascii="Arial" w:hAnsi="Arial" w:cs="Arial"/>
          <w:lang w:val="de-DE"/>
        </w:rPr>
        <w:t>igt wird</w:t>
      </w:r>
      <w:r w:rsidR="006E2D01" w:rsidRPr="00BE3081">
        <w:rPr>
          <w:rFonts w:ascii="Arial" w:hAnsi="Arial" w:cs="Arial"/>
          <w:lang w:val="de-DE"/>
        </w:rPr>
        <w:t xml:space="preserve">. Gerne </w:t>
      </w:r>
      <w:r w:rsidRPr="00BE3081">
        <w:rPr>
          <w:rFonts w:ascii="Arial" w:hAnsi="Arial" w:cs="Arial"/>
          <w:lang w:val="de-DE"/>
        </w:rPr>
        <w:t>möchte ich</w:t>
      </w:r>
      <w:r w:rsidR="006E2D01" w:rsidRPr="00BE3081">
        <w:rPr>
          <w:rFonts w:ascii="Arial" w:hAnsi="Arial" w:cs="Arial"/>
          <w:lang w:val="de-DE"/>
        </w:rPr>
        <w:t xml:space="preserve"> durch dieses Projekt die Leser zum Thema Littering sensibilisieren. Littering ist ein weitverbreitetes Problem in der Schweiz und kostet den Staat jedes Jahr sehr viel Geld. </w:t>
      </w:r>
    </w:p>
    <w:p w14:paraId="41F5F74C" w14:textId="5A0BFC96"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Zusätz</w:t>
      </w:r>
      <w:r w:rsidR="00B63D37">
        <w:rPr>
          <w:rFonts w:ascii="Arial" w:hAnsi="Arial" w:cs="Arial"/>
          <w:lang w:val="de-DE"/>
        </w:rPr>
        <w:t>l</w:t>
      </w:r>
      <w:r w:rsidRPr="00BE3081">
        <w:rPr>
          <w:rFonts w:ascii="Arial" w:hAnsi="Arial" w:cs="Arial"/>
          <w:lang w:val="de-DE"/>
        </w:rPr>
        <w:t xml:space="preserve">ich </w:t>
      </w:r>
      <w:r w:rsidR="00BE3081" w:rsidRPr="00BE3081">
        <w:rPr>
          <w:rFonts w:ascii="Arial" w:hAnsi="Arial" w:cs="Arial"/>
          <w:lang w:val="de-DE"/>
        </w:rPr>
        <w:t>möchte ich</w:t>
      </w:r>
      <w:r w:rsidRPr="00BE3081">
        <w:rPr>
          <w:rFonts w:ascii="Arial" w:hAnsi="Arial" w:cs="Arial"/>
          <w:lang w:val="de-DE"/>
        </w:rPr>
        <w:t xml:space="preserve"> wissen</w:t>
      </w:r>
      <w:r w:rsidR="00BE3081" w:rsidRPr="00BE3081">
        <w:rPr>
          <w:rFonts w:ascii="Arial" w:hAnsi="Arial" w:cs="Arial"/>
          <w:lang w:val="de-DE"/>
        </w:rPr>
        <w:t>,</w:t>
      </w:r>
      <w:r w:rsidRPr="00BE3081">
        <w:rPr>
          <w:rFonts w:ascii="Arial" w:hAnsi="Arial" w:cs="Arial"/>
          <w:lang w:val="de-DE"/>
        </w:rPr>
        <w:t xml:space="preserve"> wie man das Littering-Problem minimieren kann und welche Gemeinden im Kanton Zürich am stärksten mit Littering-Problemen konfrontiert sind. </w:t>
      </w:r>
      <w:r w:rsidR="00BE3081" w:rsidRPr="00BE3081">
        <w:rPr>
          <w:rFonts w:ascii="Arial" w:hAnsi="Arial" w:cs="Arial"/>
          <w:lang w:val="de-DE"/>
        </w:rPr>
        <w:t>Ich behaupte</w:t>
      </w:r>
      <w:r w:rsidRPr="00BE3081">
        <w:rPr>
          <w:rFonts w:ascii="Arial" w:hAnsi="Arial" w:cs="Arial"/>
          <w:lang w:val="de-DE"/>
        </w:rPr>
        <w:t xml:space="preserve">, dass durch Sanktionen oder mehr Aufklärungen der Bevölkerung das Littering-Problem reduziert werden kann. </w:t>
      </w:r>
    </w:p>
    <w:p w14:paraId="141CE485" w14:textId="5E3A49AA"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Folgende Fragen </w:t>
      </w:r>
      <w:r w:rsidR="00BE3081" w:rsidRPr="00BE3081">
        <w:rPr>
          <w:rFonts w:ascii="Arial" w:hAnsi="Arial" w:cs="Arial"/>
          <w:lang w:val="de-DE"/>
        </w:rPr>
        <w:t>möchte ich</w:t>
      </w:r>
      <w:r w:rsidRPr="00BE3081">
        <w:rPr>
          <w:rFonts w:ascii="Arial" w:hAnsi="Arial" w:cs="Arial"/>
          <w:lang w:val="de-DE"/>
        </w:rPr>
        <w:t xml:space="preserve"> in diesem Projekt beantworten: </w:t>
      </w:r>
    </w:p>
    <w:p w14:paraId="337787DA"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 Was ist Littering? </w:t>
      </w:r>
    </w:p>
    <w:p w14:paraId="0BA37F41"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 Was hat Littering für eine Auswirkung auf die Umwelt? </w:t>
      </w:r>
    </w:p>
    <w:p w14:paraId="60B1A16E" w14:textId="5FD7559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 Was für </w:t>
      </w:r>
      <w:proofErr w:type="spellStart"/>
      <w:r w:rsidRPr="00BE3081">
        <w:rPr>
          <w:rFonts w:ascii="Arial" w:hAnsi="Arial" w:cs="Arial"/>
          <w:lang w:val="de-DE"/>
        </w:rPr>
        <w:t>Massnahmen</w:t>
      </w:r>
      <w:proofErr w:type="spellEnd"/>
      <w:r w:rsidRPr="00BE3081">
        <w:rPr>
          <w:rFonts w:ascii="Arial" w:hAnsi="Arial" w:cs="Arial"/>
          <w:lang w:val="de-DE"/>
        </w:rPr>
        <w:t xml:space="preserve"> können gegen Littering angegangen werden? </w:t>
      </w:r>
    </w:p>
    <w:p w14:paraId="64A55789"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361C0826"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6C716A6D"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560CC285"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428F49F3"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0E14BCC2"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4C9A0AE9"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4CA15B78"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17325E4C" w14:textId="62FB7ADD" w:rsidR="006E2D01" w:rsidRPr="00BE3081" w:rsidRDefault="006E2D01" w:rsidP="006E2D01">
      <w:pPr>
        <w:widowControl w:val="0"/>
        <w:autoSpaceDE w:val="0"/>
        <w:autoSpaceDN w:val="0"/>
        <w:adjustRightInd w:val="0"/>
        <w:spacing w:after="240" w:line="360" w:lineRule="atLeast"/>
        <w:rPr>
          <w:rFonts w:ascii="Arial" w:hAnsi="Arial" w:cs="Arial"/>
          <w:lang w:val="de-DE"/>
        </w:rPr>
      </w:pPr>
      <w:r w:rsidRPr="00BE3081">
        <w:rPr>
          <w:rFonts w:ascii="Arial" w:hAnsi="Arial" w:cs="Arial"/>
          <w:lang w:val="de-DE"/>
        </w:rPr>
        <w:t xml:space="preserve"> </w:t>
      </w:r>
    </w:p>
    <w:p w14:paraId="10266186" w14:textId="77777777" w:rsidR="00DA2068" w:rsidRDefault="00DA2068" w:rsidP="006E2D01">
      <w:pPr>
        <w:widowControl w:val="0"/>
        <w:autoSpaceDE w:val="0"/>
        <w:autoSpaceDN w:val="0"/>
        <w:adjustRightInd w:val="0"/>
        <w:spacing w:after="240" w:line="480" w:lineRule="atLeast"/>
        <w:rPr>
          <w:rFonts w:ascii="Arial" w:hAnsi="Arial" w:cs="Arial"/>
          <w:b/>
          <w:bCs/>
          <w:lang w:val="de-DE"/>
        </w:rPr>
      </w:pPr>
    </w:p>
    <w:p w14:paraId="2B780229" w14:textId="77777777" w:rsidR="00DA2068" w:rsidRDefault="00DA2068" w:rsidP="006E2D01">
      <w:pPr>
        <w:widowControl w:val="0"/>
        <w:autoSpaceDE w:val="0"/>
        <w:autoSpaceDN w:val="0"/>
        <w:adjustRightInd w:val="0"/>
        <w:spacing w:after="240" w:line="480" w:lineRule="atLeast"/>
        <w:rPr>
          <w:rFonts w:ascii="Arial" w:hAnsi="Arial" w:cs="Arial"/>
          <w:b/>
          <w:bCs/>
          <w:lang w:val="de-DE"/>
        </w:rPr>
      </w:pPr>
    </w:p>
    <w:p w14:paraId="02584688" w14:textId="35F7A661" w:rsidR="006E2D01" w:rsidRPr="00BE3081" w:rsidRDefault="006E2D01" w:rsidP="006E2D01">
      <w:pPr>
        <w:widowControl w:val="0"/>
        <w:autoSpaceDE w:val="0"/>
        <w:autoSpaceDN w:val="0"/>
        <w:adjustRightInd w:val="0"/>
        <w:spacing w:after="240" w:line="480" w:lineRule="atLeast"/>
        <w:rPr>
          <w:rFonts w:ascii="Arial" w:hAnsi="Arial" w:cs="Arial"/>
          <w:lang w:val="de-DE"/>
        </w:rPr>
      </w:pPr>
      <w:r w:rsidRPr="00BE3081">
        <w:rPr>
          <w:rFonts w:ascii="Arial" w:hAnsi="Arial" w:cs="Arial"/>
          <w:b/>
          <w:bCs/>
          <w:lang w:val="de-DE"/>
        </w:rPr>
        <w:lastRenderedPageBreak/>
        <w:t xml:space="preserve">Was ist Littering? </w:t>
      </w:r>
    </w:p>
    <w:p w14:paraId="0F9681E0"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Als Littering wird das achtlose Wegwerfen oder Liegenlassen von Abfall bezeichnet, welches im öffentlichen Raum immer mehr zum Problem wird. Viele Gemeinden suchen nach geeigneten </w:t>
      </w:r>
      <w:proofErr w:type="spellStart"/>
      <w:r w:rsidRPr="00BE3081">
        <w:rPr>
          <w:rFonts w:ascii="Arial" w:hAnsi="Arial" w:cs="Arial"/>
          <w:lang w:val="de-DE"/>
        </w:rPr>
        <w:t>Massnahmen</w:t>
      </w:r>
      <w:proofErr w:type="spellEnd"/>
      <w:r w:rsidRPr="00BE3081">
        <w:rPr>
          <w:rFonts w:ascii="Arial" w:hAnsi="Arial" w:cs="Arial"/>
          <w:lang w:val="de-DE"/>
        </w:rPr>
        <w:t xml:space="preserve">, um gegen Littering vorzugehen. </w:t>
      </w:r>
    </w:p>
    <w:p w14:paraId="1C011B86"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i/>
          <w:iCs/>
          <w:lang w:val="de-DE"/>
        </w:rPr>
        <w:t xml:space="preserve">"Unter Littering werden Verunreinigungen von Straßen, Plätzen, Parkanlagen oder öffentlichen Verkehrsmitteln durch unbedacht oder absichtlich fallen und liegen gelassene Abfälle verstanden. Auch wenn absolut gesehen vergleichsweise kleine Mengen von Abfällen auf dem Boden liegen bleiben, so empfindet dies doch die Mehrheit der Bevölkerung als störend." </w:t>
      </w:r>
      <w:r w:rsidRPr="00BE3081">
        <w:rPr>
          <w:rFonts w:ascii="Arial" w:hAnsi="Arial" w:cs="Arial"/>
          <w:lang w:val="de-DE"/>
        </w:rPr>
        <w:t xml:space="preserve">(Bundesamt für Umwelt BAFU, 2017) </w:t>
      </w:r>
    </w:p>
    <w:p w14:paraId="7189ABCC"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Je nachdem welche Art von Müll dabei hinterlassen wird, entstehen dadurch auch unterschiedliche Arten von Problemen, Belästigungen oder Gefahren wie unter anderem hygienische, ökologische Beeinträchtigungen oder Beeinträchtigungen der angestrebten Ordnung. Als Geruchsbelästigung zählt meist Hundekot dazu oder bei einem Ort der dort lebenden Menschen. Auch kann es eine Unfallgefahr auslösen, wie </w:t>
      </w:r>
      <w:proofErr w:type="spellStart"/>
      <w:r w:rsidRPr="00BE3081">
        <w:rPr>
          <w:rFonts w:ascii="Arial" w:hAnsi="Arial" w:cs="Arial"/>
          <w:lang w:val="de-DE"/>
        </w:rPr>
        <w:t>z.B</w:t>
      </w:r>
      <w:proofErr w:type="spellEnd"/>
      <w:r w:rsidRPr="00BE3081">
        <w:rPr>
          <w:rFonts w:ascii="Arial" w:hAnsi="Arial" w:cs="Arial"/>
          <w:lang w:val="de-DE"/>
        </w:rPr>
        <w:t xml:space="preserve"> auf einer Bananenschale auszurutschen. </w:t>
      </w:r>
    </w:p>
    <w:p w14:paraId="49909793" w14:textId="0F980D46"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Hier </w:t>
      </w:r>
      <w:r w:rsidR="00DA2068">
        <w:rPr>
          <w:rFonts w:ascii="Arial" w:hAnsi="Arial" w:cs="Arial"/>
          <w:lang w:val="de-DE"/>
        </w:rPr>
        <w:t xml:space="preserve">habe ich </w:t>
      </w:r>
      <w:r w:rsidRPr="00BE3081">
        <w:rPr>
          <w:rFonts w:ascii="Arial" w:hAnsi="Arial" w:cs="Arial"/>
          <w:lang w:val="de-DE"/>
        </w:rPr>
        <w:t xml:space="preserve">ein Diagramm erstellt, welches aufzeigt, was für Arten von Abfall am meisten weggeworfen werden: </w:t>
      </w:r>
    </w:p>
    <w:p w14:paraId="4B13B832" w14:textId="35ECECC4" w:rsidR="006E2D01" w:rsidRPr="00BE3081" w:rsidRDefault="006E2D01" w:rsidP="006E2D01">
      <w:pPr>
        <w:widowControl w:val="0"/>
        <w:autoSpaceDE w:val="0"/>
        <w:autoSpaceDN w:val="0"/>
        <w:adjustRightInd w:val="0"/>
        <w:spacing w:after="240" w:line="280" w:lineRule="atLeast"/>
        <w:rPr>
          <w:rFonts w:ascii="Arial" w:hAnsi="Arial" w:cs="Arial"/>
          <w:lang w:val="de-DE"/>
        </w:rPr>
      </w:pPr>
      <w:r w:rsidRPr="00BE3081">
        <w:rPr>
          <w:rFonts w:ascii="Arial" w:hAnsi="Arial" w:cs="Arial"/>
          <w:b/>
          <w:bCs/>
          <w:lang w:val="de-DE"/>
        </w:rPr>
        <w:t>Diagramm</w:t>
      </w:r>
      <w:r w:rsidR="00DA2068">
        <w:rPr>
          <w:rFonts w:ascii="Arial" w:hAnsi="Arial" w:cs="Arial"/>
          <w:b/>
          <w:bCs/>
          <w:lang w:val="de-DE"/>
        </w:rPr>
        <w:t xml:space="preserve">; </w:t>
      </w:r>
      <w:r w:rsidRPr="00BE3081">
        <w:rPr>
          <w:rFonts w:ascii="Arial" w:hAnsi="Arial" w:cs="Arial"/>
          <w:b/>
          <w:bCs/>
          <w:lang w:val="de-DE"/>
        </w:rPr>
        <w:t xml:space="preserve">Arten von Abfall </w:t>
      </w:r>
    </w:p>
    <w:p w14:paraId="4E8E2F2E" w14:textId="77777777" w:rsidR="006E2D01" w:rsidRPr="00BE3081" w:rsidRDefault="006E2D01" w:rsidP="006E2D01">
      <w:pPr>
        <w:widowControl w:val="0"/>
        <w:autoSpaceDE w:val="0"/>
        <w:autoSpaceDN w:val="0"/>
        <w:adjustRightInd w:val="0"/>
        <w:spacing w:line="280" w:lineRule="atLeast"/>
        <w:rPr>
          <w:rFonts w:ascii="Arial" w:hAnsi="Arial" w:cs="Arial"/>
          <w:lang w:val="de-DE"/>
        </w:rPr>
      </w:pPr>
      <w:r>
        <w:rPr>
          <w:noProof/>
          <w:lang w:val="de-DE"/>
        </w:rPr>
        <w:drawing>
          <wp:inline distT="0" distB="0" distL="0" distR="0" wp14:anchorId="505C35BD" wp14:editId="16F2914A">
            <wp:extent cx="5937373" cy="3489666"/>
            <wp:effectExtent l="0" t="0" r="6350" b="0"/>
            <wp:docPr id="651" name="Bild 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51"/>
                    <pic:cNvPicPr/>
                  </pic:nvPicPr>
                  <pic:blipFill>
                    <a:blip r:embed="rId8">
                      <a:extLst>
                        <a:ext uri="{28A0092B-C50C-407E-A947-70E740481C1C}">
                          <a14:useLocalDpi xmlns:a14="http://schemas.microsoft.com/office/drawing/2010/main" val="0"/>
                        </a:ext>
                      </a:extLst>
                    </a:blip>
                    <a:stretch>
                      <a:fillRect/>
                    </a:stretch>
                  </pic:blipFill>
                  <pic:spPr>
                    <a:xfrm>
                      <a:off x="0" y="0"/>
                      <a:ext cx="5937373" cy="3489666"/>
                    </a:xfrm>
                    <a:prstGeom prst="rect">
                      <a:avLst/>
                    </a:prstGeom>
                  </pic:spPr>
                </pic:pic>
              </a:graphicData>
            </a:graphic>
          </wp:inline>
        </w:drawing>
      </w:r>
    </w:p>
    <w:p w14:paraId="6D008163"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lastRenderedPageBreak/>
        <w:t xml:space="preserve">Bezugnehmend auf eine Umfrage, die in der Schweiz durchgeführt wurde, ist das Littering für die ganze Menschheit stark störend, da es die Lebensqualität sowie auch die Sicherheit in einem öffentlichen Raum beeinträchtigt. Je nach Kanton ist das Littering auch strafbar, aber leider gibt es noch kein Gesetz, welches die Menschheit dazu bringen würde, sparsamer und sorgfältiger mit dem Müll umzugehen sowie auch diesen korrekt zu entsorgen. </w:t>
      </w:r>
    </w:p>
    <w:p w14:paraId="4770A575" w14:textId="10B441AE" w:rsidR="006E2D01" w:rsidRPr="00BE3081" w:rsidRDefault="006E2D01" w:rsidP="006E2D01">
      <w:pPr>
        <w:widowControl w:val="0"/>
        <w:autoSpaceDE w:val="0"/>
        <w:autoSpaceDN w:val="0"/>
        <w:adjustRightInd w:val="0"/>
        <w:spacing w:after="240" w:line="400" w:lineRule="atLeast"/>
        <w:rPr>
          <w:rFonts w:ascii="Arial" w:hAnsi="Arial" w:cs="Arial"/>
          <w:lang w:val="de-DE"/>
        </w:rPr>
      </w:pPr>
      <w:r w:rsidRPr="00BE3081">
        <w:rPr>
          <w:rFonts w:ascii="Arial" w:hAnsi="Arial" w:cs="Arial"/>
          <w:b/>
          <w:bCs/>
          <w:lang w:val="de-DE"/>
        </w:rPr>
        <w:t xml:space="preserve">Hintergründe zu Littering </w:t>
      </w:r>
    </w:p>
    <w:p w14:paraId="478841F6"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Die Ursachen der zunehmenden Littering-Flut sind vielfältig. Littering-Abfälle kommen hauptsächlich aus dem Take-Away- und Getränkesektor. Es verbringen immer mehr Menschen ihre Mittagspause am Arbeits- oder Ausbildungsort und verpflegen sich unterwegs. Viele Menschen denken beim Liegenlassen von Abfall nicht, welch </w:t>
      </w:r>
      <w:proofErr w:type="spellStart"/>
      <w:r w:rsidRPr="00BE3081">
        <w:rPr>
          <w:rFonts w:ascii="Arial" w:hAnsi="Arial" w:cs="Arial"/>
          <w:lang w:val="de-DE"/>
        </w:rPr>
        <w:t>grosse</w:t>
      </w:r>
      <w:proofErr w:type="spellEnd"/>
      <w:r w:rsidRPr="00BE3081">
        <w:rPr>
          <w:rFonts w:ascii="Arial" w:hAnsi="Arial" w:cs="Arial"/>
          <w:lang w:val="de-DE"/>
        </w:rPr>
        <w:t xml:space="preserve"> Entsorgungsgebühren dadurch entstehen. Ein weiterer Grund für Littering ist, dass es geringe sozialen Kontrolle im Öffentlichen Raum gibt. Anonymität erhöht die Wahrscheinlichkeit des Litterings. Durch Gruppeneffekte wird das noch mehr verstärkt, meistens wird Littering unter den Jugendlichen als Ausdrucksmittel für Coolness gebraucht. Littering ist stark vom Standort und von der persönlichen Werthaltung bestimmt. </w:t>
      </w:r>
    </w:p>
    <w:p w14:paraId="515746A5"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Ein anderer zunehmender Trend liegt im Boom der Gratiszeitungen, die oft schon nach kurzer Zeit weggeworfen bzw. irgendwo zwischen Tram und Park liegen gelassen werden. Ein weiterer Faktor ist das Wegwerfen von Zigarettenstummeln, das sich in den letzten Monaten aufgrund der Rauchverbote in Bars und Restaurants noch weiter verstärkt hat. Jedoch kann man sagen, dass Gegenstände, welche einen Wert haben, nicht liegengelassen werden und Orte, zu denen eine persönliche Verbindung besteht, nicht verschmutzt werden. (Bundesamt für Umwelt BAFU, 2017) </w:t>
      </w:r>
    </w:p>
    <w:p w14:paraId="356593EF" w14:textId="6E485AB1" w:rsidR="006E2D01" w:rsidRPr="00BE3081" w:rsidRDefault="006E2D01" w:rsidP="006E2D01">
      <w:pPr>
        <w:widowControl w:val="0"/>
        <w:autoSpaceDE w:val="0"/>
        <w:autoSpaceDN w:val="0"/>
        <w:adjustRightInd w:val="0"/>
        <w:spacing w:after="240" w:line="400" w:lineRule="atLeast"/>
        <w:rPr>
          <w:rFonts w:ascii="Arial" w:hAnsi="Arial" w:cs="Arial"/>
          <w:lang w:val="de-DE"/>
        </w:rPr>
      </w:pPr>
      <w:r w:rsidRPr="00BE3081">
        <w:rPr>
          <w:rFonts w:ascii="Arial" w:hAnsi="Arial" w:cs="Arial"/>
          <w:b/>
          <w:bCs/>
          <w:lang w:val="de-DE"/>
        </w:rPr>
        <w:t xml:space="preserve">Die Verschiedenen Littering-Typen </w:t>
      </w:r>
    </w:p>
    <w:p w14:paraId="14E91B2F" w14:textId="0468346C"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Es gibt verschiedene Motive, welche zu Littering führen. Diese </w:t>
      </w:r>
      <w:r w:rsidR="0013729F">
        <w:rPr>
          <w:rFonts w:ascii="Arial" w:hAnsi="Arial" w:cs="Arial"/>
          <w:lang w:val="de-DE"/>
        </w:rPr>
        <w:t>habe ich</w:t>
      </w:r>
      <w:r w:rsidRPr="00BE3081">
        <w:rPr>
          <w:rFonts w:ascii="Arial" w:hAnsi="Arial" w:cs="Arial"/>
          <w:lang w:val="de-DE"/>
        </w:rPr>
        <w:t xml:space="preserve"> einer Grafik der IGSU (IG saubere Umwelt) abgenommen. Der Motivation entsprechend können unterschiedliche Littering-Typen festgehalten werden, die </w:t>
      </w:r>
      <w:r w:rsidR="0013729F">
        <w:rPr>
          <w:rFonts w:ascii="Arial" w:hAnsi="Arial" w:cs="Arial"/>
          <w:lang w:val="de-DE"/>
        </w:rPr>
        <w:t>ich hier festgehalten habe</w:t>
      </w:r>
      <w:r w:rsidRPr="00BE3081">
        <w:rPr>
          <w:rFonts w:ascii="Arial" w:hAnsi="Arial" w:cs="Arial"/>
          <w:lang w:val="de-DE"/>
        </w:rPr>
        <w:t xml:space="preserve">. </w:t>
      </w:r>
    </w:p>
    <w:p w14:paraId="4DC48801"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Diese werden in drei Kategorien aufgeteilt: Non-</w:t>
      </w:r>
      <w:proofErr w:type="spellStart"/>
      <w:r w:rsidRPr="00BE3081">
        <w:rPr>
          <w:rFonts w:ascii="Arial" w:hAnsi="Arial" w:cs="Arial"/>
          <w:lang w:val="de-DE"/>
        </w:rPr>
        <w:t>Litterer</w:t>
      </w:r>
      <w:proofErr w:type="spellEnd"/>
      <w:r w:rsidRPr="00BE3081">
        <w:rPr>
          <w:rFonts w:ascii="Arial" w:hAnsi="Arial" w:cs="Arial"/>
          <w:lang w:val="de-DE"/>
        </w:rPr>
        <w:t xml:space="preserve">, </w:t>
      </w:r>
      <w:proofErr w:type="spellStart"/>
      <w:r w:rsidRPr="00BE3081">
        <w:rPr>
          <w:rFonts w:ascii="Arial" w:hAnsi="Arial" w:cs="Arial"/>
          <w:lang w:val="de-DE"/>
        </w:rPr>
        <w:t>Occasional-Litterer</w:t>
      </w:r>
      <w:proofErr w:type="spellEnd"/>
      <w:r w:rsidRPr="00BE3081">
        <w:rPr>
          <w:rFonts w:ascii="Arial" w:hAnsi="Arial" w:cs="Arial"/>
          <w:lang w:val="de-DE"/>
        </w:rPr>
        <w:t xml:space="preserve"> und Heavy- </w:t>
      </w:r>
      <w:proofErr w:type="spellStart"/>
      <w:r w:rsidRPr="00BE3081">
        <w:rPr>
          <w:rFonts w:ascii="Arial" w:hAnsi="Arial" w:cs="Arial"/>
          <w:lang w:val="de-DE"/>
        </w:rPr>
        <w:t>Litterer</w:t>
      </w:r>
      <w:proofErr w:type="spellEnd"/>
      <w:r w:rsidRPr="00BE3081">
        <w:rPr>
          <w:rFonts w:ascii="Arial" w:hAnsi="Arial" w:cs="Arial"/>
          <w:lang w:val="de-DE"/>
        </w:rPr>
        <w:t xml:space="preserve">. </w:t>
      </w:r>
    </w:p>
    <w:p w14:paraId="07A27578"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Zu den Non-</w:t>
      </w:r>
      <w:proofErr w:type="spellStart"/>
      <w:r w:rsidRPr="00BE3081">
        <w:rPr>
          <w:rFonts w:ascii="Arial" w:hAnsi="Arial" w:cs="Arial"/>
          <w:lang w:val="de-DE"/>
        </w:rPr>
        <w:t>Litterer</w:t>
      </w:r>
      <w:proofErr w:type="spellEnd"/>
      <w:r w:rsidRPr="00BE3081">
        <w:rPr>
          <w:rFonts w:ascii="Arial" w:hAnsi="Arial" w:cs="Arial"/>
          <w:lang w:val="de-DE"/>
        </w:rPr>
        <w:t xml:space="preserve"> gehört der Vorsichtige und der Umweltbewusste. Der Vorsichtige fühlt sich eher beobachtet und will nicht ertappt werden. Der Umweltbewusste wirft einfach aus Überzeugung nichts weg. </w:t>
      </w:r>
    </w:p>
    <w:p w14:paraId="7E812DAB" w14:textId="3896A610"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lastRenderedPageBreak/>
        <w:t xml:space="preserve">Danach haben wir die </w:t>
      </w:r>
      <w:proofErr w:type="spellStart"/>
      <w:r w:rsidRPr="00BE3081">
        <w:rPr>
          <w:rFonts w:ascii="Arial" w:hAnsi="Arial" w:cs="Arial"/>
          <w:lang w:val="de-DE"/>
        </w:rPr>
        <w:t>Occasional-Litterer</w:t>
      </w:r>
      <w:proofErr w:type="spellEnd"/>
      <w:r w:rsidRPr="00BE3081">
        <w:rPr>
          <w:rFonts w:ascii="Arial" w:hAnsi="Arial" w:cs="Arial"/>
          <w:lang w:val="de-DE"/>
        </w:rPr>
        <w:t>. Vo</w:t>
      </w:r>
      <w:r w:rsidR="00F53BFC">
        <w:rPr>
          <w:rFonts w:ascii="Arial" w:hAnsi="Arial" w:cs="Arial"/>
          <w:lang w:val="de-DE"/>
        </w:rPr>
        <w:t>n diesen haben wir einige mehr:</w:t>
      </w:r>
    </w:p>
    <w:p w14:paraId="3CC1F85A" w14:textId="77777777" w:rsidR="006E2D01" w:rsidRPr="00F53BFC" w:rsidRDefault="006E2D01" w:rsidP="00F53BFC">
      <w:pPr>
        <w:pStyle w:val="Listenabsatz"/>
        <w:widowControl w:val="0"/>
        <w:numPr>
          <w:ilvl w:val="0"/>
          <w:numId w:val="23"/>
        </w:numPr>
        <w:autoSpaceDE w:val="0"/>
        <w:autoSpaceDN w:val="0"/>
        <w:adjustRightInd w:val="0"/>
        <w:spacing w:after="240" w:line="340" w:lineRule="atLeast"/>
        <w:rPr>
          <w:rFonts w:ascii="Arial" w:hAnsi="Arial" w:cs="Arial"/>
          <w:lang w:val="de-DE"/>
        </w:rPr>
      </w:pPr>
      <w:r w:rsidRPr="00F53BFC">
        <w:rPr>
          <w:rFonts w:ascii="Arial" w:hAnsi="Arial" w:cs="Arial"/>
          <w:lang w:val="de-DE"/>
        </w:rPr>
        <w:t xml:space="preserve">Der Coole, der sich nichts vorschreiben lässt. </w:t>
      </w:r>
    </w:p>
    <w:p w14:paraId="786158A7" w14:textId="77777777" w:rsidR="006E2D01" w:rsidRPr="00F53BFC" w:rsidRDefault="006E2D01" w:rsidP="00F53BFC">
      <w:pPr>
        <w:pStyle w:val="Listenabsatz"/>
        <w:widowControl w:val="0"/>
        <w:numPr>
          <w:ilvl w:val="0"/>
          <w:numId w:val="23"/>
        </w:numPr>
        <w:autoSpaceDE w:val="0"/>
        <w:autoSpaceDN w:val="0"/>
        <w:adjustRightInd w:val="0"/>
        <w:spacing w:after="240" w:line="340" w:lineRule="atLeast"/>
        <w:rPr>
          <w:rFonts w:ascii="Arial" w:hAnsi="Arial" w:cs="Arial"/>
          <w:lang w:val="de-DE"/>
        </w:rPr>
      </w:pPr>
      <w:r w:rsidRPr="00F53BFC">
        <w:rPr>
          <w:rFonts w:ascii="Arial" w:hAnsi="Arial" w:cs="Arial"/>
          <w:lang w:val="de-DE"/>
        </w:rPr>
        <w:t xml:space="preserve">Der Anti-Streber: das ist der, der sich nicht bei Kollegen lächerlich machen will. </w:t>
      </w:r>
    </w:p>
    <w:p w14:paraId="4992F534" w14:textId="77777777" w:rsidR="006E2D01" w:rsidRPr="00F53BFC" w:rsidRDefault="006E2D01" w:rsidP="00F53BFC">
      <w:pPr>
        <w:pStyle w:val="Listenabsatz"/>
        <w:widowControl w:val="0"/>
        <w:numPr>
          <w:ilvl w:val="0"/>
          <w:numId w:val="23"/>
        </w:numPr>
        <w:autoSpaceDE w:val="0"/>
        <w:autoSpaceDN w:val="0"/>
        <w:adjustRightInd w:val="0"/>
        <w:spacing w:after="240" w:line="340" w:lineRule="atLeast"/>
        <w:rPr>
          <w:rFonts w:ascii="Arial" w:hAnsi="Arial" w:cs="Arial"/>
          <w:lang w:val="de-DE"/>
        </w:rPr>
      </w:pPr>
      <w:r w:rsidRPr="00F53BFC">
        <w:rPr>
          <w:rFonts w:ascii="Arial" w:hAnsi="Arial" w:cs="Arial"/>
          <w:lang w:val="de-DE"/>
        </w:rPr>
        <w:t xml:space="preserve">Der Unbekümmerte, der sich einfach nichts dabei überlegt. Für ihn passiert Littering einfach. </w:t>
      </w:r>
    </w:p>
    <w:p w14:paraId="7301A3BB" w14:textId="77777777" w:rsidR="00624265" w:rsidRPr="00F53BFC" w:rsidRDefault="006E2D01" w:rsidP="00F53BFC">
      <w:pPr>
        <w:pStyle w:val="Listenabsatz"/>
        <w:widowControl w:val="0"/>
        <w:numPr>
          <w:ilvl w:val="0"/>
          <w:numId w:val="23"/>
        </w:numPr>
        <w:autoSpaceDE w:val="0"/>
        <w:autoSpaceDN w:val="0"/>
        <w:adjustRightInd w:val="0"/>
        <w:spacing w:after="240" w:line="340" w:lineRule="atLeast"/>
        <w:rPr>
          <w:rFonts w:ascii="Arial" w:hAnsi="Arial" w:cs="Arial"/>
          <w:lang w:val="de-DE"/>
        </w:rPr>
      </w:pPr>
      <w:r w:rsidRPr="00F53BFC">
        <w:rPr>
          <w:rFonts w:ascii="Arial" w:hAnsi="Arial" w:cs="Arial"/>
          <w:lang w:val="de-DE"/>
        </w:rPr>
        <w:t xml:space="preserve">Der Smart </w:t>
      </w:r>
      <w:proofErr w:type="spellStart"/>
      <w:r w:rsidRPr="00F53BFC">
        <w:rPr>
          <w:rFonts w:ascii="Arial" w:hAnsi="Arial" w:cs="Arial"/>
          <w:lang w:val="de-DE"/>
        </w:rPr>
        <w:t>Dropper</w:t>
      </w:r>
      <w:proofErr w:type="spellEnd"/>
      <w:r w:rsidRPr="00F53BFC">
        <w:rPr>
          <w:rFonts w:ascii="Arial" w:hAnsi="Arial" w:cs="Arial"/>
          <w:lang w:val="de-DE"/>
        </w:rPr>
        <w:t>, der überall eine Nische findet. Sozu</w:t>
      </w:r>
      <w:r w:rsidR="00624265" w:rsidRPr="00F53BFC">
        <w:rPr>
          <w:rFonts w:ascii="Arial" w:hAnsi="Arial" w:cs="Arial"/>
          <w:lang w:val="de-DE"/>
        </w:rPr>
        <w:t>sagen ein Plätzchen für Abfall.</w:t>
      </w:r>
    </w:p>
    <w:p w14:paraId="25D5B385" w14:textId="20F3223D" w:rsidR="006E2D01" w:rsidRPr="00F53BFC" w:rsidRDefault="006E2D01" w:rsidP="00F53BFC">
      <w:pPr>
        <w:pStyle w:val="Listenabsatz"/>
        <w:widowControl w:val="0"/>
        <w:numPr>
          <w:ilvl w:val="0"/>
          <w:numId w:val="23"/>
        </w:numPr>
        <w:autoSpaceDE w:val="0"/>
        <w:autoSpaceDN w:val="0"/>
        <w:adjustRightInd w:val="0"/>
        <w:spacing w:after="240" w:line="340" w:lineRule="atLeast"/>
        <w:rPr>
          <w:rFonts w:ascii="Arial" w:hAnsi="Arial" w:cs="Arial"/>
          <w:lang w:val="de-DE"/>
        </w:rPr>
      </w:pPr>
      <w:r w:rsidRPr="00F53BFC">
        <w:rPr>
          <w:rFonts w:ascii="Arial" w:hAnsi="Arial" w:cs="Arial"/>
          <w:lang w:val="de-DE"/>
        </w:rPr>
        <w:t xml:space="preserve">Der Stress </w:t>
      </w:r>
      <w:proofErr w:type="spellStart"/>
      <w:r w:rsidRPr="00F53BFC">
        <w:rPr>
          <w:rFonts w:ascii="Arial" w:hAnsi="Arial" w:cs="Arial"/>
          <w:lang w:val="de-DE"/>
        </w:rPr>
        <w:t>Dropper</w:t>
      </w:r>
      <w:proofErr w:type="spellEnd"/>
      <w:r w:rsidRPr="00F53BFC">
        <w:rPr>
          <w:rFonts w:ascii="Arial" w:hAnsi="Arial" w:cs="Arial"/>
          <w:lang w:val="de-DE"/>
        </w:rPr>
        <w:t xml:space="preserve">, der keine Zeit hat den Abfall korrekt zu entsorgen. </w:t>
      </w:r>
    </w:p>
    <w:p w14:paraId="23FCED41" w14:textId="6FE58952" w:rsidR="00F53BFC"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Zuletzt kommen die Heavy-</w:t>
      </w:r>
      <w:proofErr w:type="spellStart"/>
      <w:r w:rsidRPr="00BE3081">
        <w:rPr>
          <w:rFonts w:ascii="Arial" w:hAnsi="Arial" w:cs="Arial"/>
          <w:lang w:val="de-DE"/>
        </w:rPr>
        <w:t>Litterer</w:t>
      </w:r>
      <w:proofErr w:type="spellEnd"/>
      <w:r w:rsidRPr="00BE3081">
        <w:rPr>
          <w:rFonts w:ascii="Arial" w:hAnsi="Arial" w:cs="Arial"/>
          <w:lang w:val="de-DE"/>
        </w:rPr>
        <w:t>. V</w:t>
      </w:r>
      <w:r w:rsidR="00F53BFC">
        <w:rPr>
          <w:rFonts w:ascii="Arial" w:hAnsi="Arial" w:cs="Arial"/>
          <w:lang w:val="de-DE"/>
        </w:rPr>
        <w:t>on diesen haben wir drei Stück:</w:t>
      </w:r>
    </w:p>
    <w:p w14:paraId="1254B0D0" w14:textId="3926A8E3" w:rsidR="006E2D01" w:rsidRPr="00F53BFC" w:rsidRDefault="006E2D01" w:rsidP="00F53BFC">
      <w:pPr>
        <w:pStyle w:val="Listenabsatz"/>
        <w:widowControl w:val="0"/>
        <w:numPr>
          <w:ilvl w:val="0"/>
          <w:numId w:val="24"/>
        </w:numPr>
        <w:autoSpaceDE w:val="0"/>
        <w:autoSpaceDN w:val="0"/>
        <w:adjustRightInd w:val="0"/>
        <w:spacing w:after="240" w:line="340" w:lineRule="atLeast"/>
        <w:rPr>
          <w:rFonts w:ascii="Arial" w:hAnsi="Arial" w:cs="Arial"/>
          <w:lang w:val="de-DE"/>
        </w:rPr>
      </w:pPr>
      <w:r w:rsidRPr="00F53BFC">
        <w:rPr>
          <w:rFonts w:ascii="Arial" w:hAnsi="Arial" w:cs="Arial"/>
          <w:lang w:val="de-DE"/>
        </w:rPr>
        <w:t xml:space="preserve">Den Hardcore </w:t>
      </w:r>
      <w:proofErr w:type="spellStart"/>
      <w:r w:rsidRPr="00F53BFC">
        <w:rPr>
          <w:rFonts w:ascii="Arial" w:hAnsi="Arial" w:cs="Arial"/>
          <w:lang w:val="de-DE"/>
        </w:rPr>
        <w:t>Litterer</w:t>
      </w:r>
      <w:proofErr w:type="spellEnd"/>
      <w:r w:rsidRPr="00F53BFC">
        <w:rPr>
          <w:rFonts w:ascii="Arial" w:hAnsi="Arial" w:cs="Arial"/>
          <w:lang w:val="de-DE"/>
        </w:rPr>
        <w:t xml:space="preserve">, der das Littering als Teil des Geschehens sieht. Littering macht </w:t>
      </w:r>
      <w:proofErr w:type="spellStart"/>
      <w:r w:rsidRPr="00F53BFC">
        <w:rPr>
          <w:rFonts w:ascii="Arial" w:hAnsi="Arial" w:cs="Arial"/>
          <w:lang w:val="de-DE"/>
        </w:rPr>
        <w:t>Spass</w:t>
      </w:r>
      <w:proofErr w:type="spellEnd"/>
      <w:r w:rsidRPr="00F53BFC">
        <w:rPr>
          <w:rFonts w:ascii="Arial" w:hAnsi="Arial" w:cs="Arial"/>
          <w:lang w:val="de-DE"/>
        </w:rPr>
        <w:t xml:space="preserve"> für ihn. </w:t>
      </w:r>
    </w:p>
    <w:p w14:paraId="307ED845" w14:textId="77777777" w:rsidR="00F53BFC" w:rsidRPr="00F53BFC" w:rsidRDefault="006E2D01" w:rsidP="00F53BFC">
      <w:pPr>
        <w:pStyle w:val="Listenabsatz"/>
        <w:widowControl w:val="0"/>
        <w:numPr>
          <w:ilvl w:val="0"/>
          <w:numId w:val="24"/>
        </w:numPr>
        <w:autoSpaceDE w:val="0"/>
        <w:autoSpaceDN w:val="0"/>
        <w:adjustRightInd w:val="0"/>
        <w:spacing w:after="240" w:line="340" w:lineRule="atLeast"/>
        <w:rPr>
          <w:rFonts w:ascii="Arial" w:hAnsi="Arial" w:cs="Arial"/>
          <w:lang w:val="de-DE"/>
        </w:rPr>
      </w:pPr>
      <w:r w:rsidRPr="00F53BFC">
        <w:rPr>
          <w:rFonts w:ascii="Arial" w:hAnsi="Arial" w:cs="Arial"/>
          <w:lang w:val="de-DE"/>
        </w:rPr>
        <w:t>Der Zweckmäßige, der keinen Grund sieht den Müll korrekt zu entsorgen, da dieser ja sowieso vo</w:t>
      </w:r>
      <w:r w:rsidR="00F53BFC" w:rsidRPr="00F53BFC">
        <w:rPr>
          <w:rFonts w:ascii="Arial" w:hAnsi="Arial" w:cs="Arial"/>
          <w:lang w:val="de-DE"/>
        </w:rPr>
        <w:t>n der Putzgruppe entsorgt wird.</w:t>
      </w:r>
    </w:p>
    <w:p w14:paraId="560FD794" w14:textId="0D3B8EE9" w:rsidR="006E2D01" w:rsidRPr="00F53BFC" w:rsidRDefault="006E2D01" w:rsidP="00F53BFC">
      <w:pPr>
        <w:pStyle w:val="Listenabsatz"/>
        <w:widowControl w:val="0"/>
        <w:numPr>
          <w:ilvl w:val="0"/>
          <w:numId w:val="24"/>
        </w:numPr>
        <w:autoSpaceDE w:val="0"/>
        <w:autoSpaceDN w:val="0"/>
        <w:adjustRightInd w:val="0"/>
        <w:spacing w:after="240" w:line="340" w:lineRule="atLeast"/>
        <w:rPr>
          <w:rFonts w:ascii="Arial" w:hAnsi="Arial" w:cs="Arial"/>
          <w:lang w:val="de-DE"/>
        </w:rPr>
      </w:pPr>
      <w:r w:rsidRPr="00F53BFC">
        <w:rPr>
          <w:rFonts w:ascii="Arial" w:hAnsi="Arial" w:cs="Arial"/>
          <w:lang w:val="de-DE"/>
        </w:rPr>
        <w:t xml:space="preserve">Nicht zu vergessen den Job-Vermittler: das ist der, der findet, Littering schafft Arbeitsplätze. </w:t>
      </w:r>
    </w:p>
    <w:p w14:paraId="38CE3590" w14:textId="113C0C3F"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(IG saubere Umwelt) </w:t>
      </w:r>
    </w:p>
    <w:p w14:paraId="096943EE"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Des Weiteren werden zwei Formen des Litterings unterschieden: </w:t>
      </w:r>
    </w:p>
    <w:p w14:paraId="265FC4AC" w14:textId="77777777" w:rsidR="006E2D01" w:rsidRPr="00BE3081" w:rsidRDefault="006E2D01" w:rsidP="006E2D01">
      <w:pPr>
        <w:widowControl w:val="0"/>
        <w:numPr>
          <w:ilvl w:val="0"/>
          <w:numId w:val="1"/>
        </w:numPr>
        <w:tabs>
          <w:tab w:val="left" w:pos="220"/>
          <w:tab w:val="left" w:pos="720"/>
        </w:tabs>
        <w:autoSpaceDE w:val="0"/>
        <w:autoSpaceDN w:val="0"/>
        <w:adjustRightInd w:val="0"/>
        <w:spacing w:after="240" w:line="360" w:lineRule="atLeast"/>
        <w:ind w:hanging="720"/>
        <w:rPr>
          <w:rFonts w:ascii="Arial" w:hAnsi="Arial" w:cs="Arial"/>
          <w:lang w:val="de-DE"/>
        </w:rPr>
      </w:pPr>
      <w:r w:rsidRPr="00BE3081">
        <w:rPr>
          <w:rFonts w:ascii="Arial" w:hAnsi="Arial" w:cs="Arial"/>
          <w:kern w:val="1"/>
          <w:lang w:val="de-DE"/>
        </w:rPr>
        <w:tab/>
      </w:r>
      <w:r w:rsidRPr="00BE3081">
        <w:rPr>
          <w:rFonts w:ascii="Arial" w:hAnsi="Arial" w:cs="Arial"/>
          <w:kern w:val="1"/>
          <w:lang w:val="de-DE"/>
        </w:rPr>
        <w:tab/>
      </w:r>
      <w:r w:rsidRPr="00BE3081">
        <w:rPr>
          <w:rFonts w:ascii="Arial" w:hAnsi="Arial" w:cs="Arial"/>
          <w:lang w:val="de-DE"/>
        </w:rPr>
        <w:t>-  Aktives Littering: Personen lassen Abfall absichtlich liegen oder werfen ihn auf den Boden  </w:t>
      </w:r>
    </w:p>
    <w:p w14:paraId="0F7CE042" w14:textId="77777777" w:rsidR="0013729F" w:rsidRDefault="006E2D01" w:rsidP="006E2D01">
      <w:pPr>
        <w:widowControl w:val="0"/>
        <w:numPr>
          <w:ilvl w:val="0"/>
          <w:numId w:val="1"/>
        </w:numPr>
        <w:tabs>
          <w:tab w:val="left" w:pos="220"/>
          <w:tab w:val="left" w:pos="720"/>
        </w:tabs>
        <w:autoSpaceDE w:val="0"/>
        <w:autoSpaceDN w:val="0"/>
        <w:adjustRightInd w:val="0"/>
        <w:spacing w:after="240" w:line="360" w:lineRule="atLeast"/>
        <w:ind w:hanging="720"/>
        <w:rPr>
          <w:rFonts w:ascii="Arial" w:hAnsi="Arial" w:cs="Arial"/>
          <w:lang w:val="de-DE"/>
        </w:rPr>
      </w:pPr>
      <w:r w:rsidRPr="00BE3081">
        <w:rPr>
          <w:rFonts w:ascii="Arial" w:hAnsi="Arial" w:cs="Arial"/>
          <w:kern w:val="1"/>
          <w:lang w:val="de-DE"/>
        </w:rPr>
        <w:tab/>
      </w:r>
      <w:r w:rsidRPr="00BE3081">
        <w:rPr>
          <w:rFonts w:ascii="Arial" w:hAnsi="Arial" w:cs="Arial"/>
          <w:kern w:val="1"/>
          <w:lang w:val="de-DE"/>
        </w:rPr>
        <w:tab/>
      </w:r>
      <w:r w:rsidRPr="00BE3081">
        <w:rPr>
          <w:rFonts w:ascii="Arial" w:hAnsi="Arial" w:cs="Arial"/>
          <w:lang w:val="de-DE"/>
        </w:rPr>
        <w:t>-  Passives Littering: Personen fällt etwas aus der Tasche oder Abfall wird vergessen</w:t>
      </w:r>
    </w:p>
    <w:p w14:paraId="6AE9DCA0" w14:textId="77777777" w:rsidR="0013729F" w:rsidRDefault="006E2D01" w:rsidP="006E2D01">
      <w:pPr>
        <w:widowControl w:val="0"/>
        <w:numPr>
          <w:ilvl w:val="0"/>
          <w:numId w:val="1"/>
        </w:numPr>
        <w:tabs>
          <w:tab w:val="left" w:pos="220"/>
          <w:tab w:val="left" w:pos="720"/>
        </w:tabs>
        <w:autoSpaceDE w:val="0"/>
        <w:autoSpaceDN w:val="0"/>
        <w:adjustRightInd w:val="0"/>
        <w:spacing w:after="240" w:line="360" w:lineRule="atLeast"/>
        <w:ind w:hanging="720"/>
        <w:rPr>
          <w:rFonts w:ascii="Arial" w:hAnsi="Arial" w:cs="Arial"/>
          <w:lang w:val="de-DE"/>
        </w:rPr>
      </w:pPr>
      <w:r w:rsidRPr="16F2914A">
        <w:rPr>
          <w:rFonts w:ascii="Arial" w:hAnsi="Arial" w:cs="Arial"/>
          <w:b/>
          <w:bCs/>
          <w:lang w:val="de-DE"/>
        </w:rPr>
        <w:t xml:space="preserve">Folgen von Littering </w:t>
      </w:r>
    </w:p>
    <w:p w14:paraId="248C31AB" w14:textId="77777777" w:rsidR="00F53BFC" w:rsidRDefault="006E2D01" w:rsidP="00F53BFC">
      <w:pPr>
        <w:widowControl w:val="0"/>
        <w:tabs>
          <w:tab w:val="left" w:pos="220"/>
        </w:tabs>
        <w:autoSpaceDE w:val="0"/>
        <w:autoSpaceDN w:val="0"/>
        <w:adjustRightInd w:val="0"/>
        <w:spacing w:after="240" w:line="360" w:lineRule="atLeast"/>
        <w:rPr>
          <w:rFonts w:ascii="Arial" w:hAnsi="Arial" w:cs="Arial"/>
          <w:lang w:val="de-DE"/>
        </w:rPr>
      </w:pPr>
      <w:r w:rsidRPr="16F2914A">
        <w:rPr>
          <w:rFonts w:ascii="Arial" w:hAnsi="Arial" w:cs="Arial"/>
          <w:lang w:val="de-DE"/>
        </w:rPr>
        <w:t>Natürlich hat das Littering auch gewisse Folgen. Dies läss</w:t>
      </w:r>
      <w:r w:rsidR="0013729F" w:rsidRPr="16F2914A">
        <w:rPr>
          <w:rFonts w:ascii="Arial" w:hAnsi="Arial" w:cs="Arial"/>
          <w:lang w:val="de-DE"/>
        </w:rPr>
        <w:t>t sich in drei verschiedene Ka</w:t>
      </w:r>
      <w:r w:rsidR="00F53BFC">
        <w:rPr>
          <w:rFonts w:ascii="Arial" w:hAnsi="Arial" w:cs="Arial"/>
          <w:lang w:val="de-DE"/>
        </w:rPr>
        <w:t>tegorien aufteilen.</w:t>
      </w:r>
    </w:p>
    <w:p w14:paraId="369B1A5A" w14:textId="6E8986BC" w:rsidR="00F53BFC" w:rsidRDefault="006E2D01" w:rsidP="00F53BFC">
      <w:pPr>
        <w:widowControl w:val="0"/>
        <w:tabs>
          <w:tab w:val="left" w:pos="220"/>
        </w:tabs>
        <w:autoSpaceDE w:val="0"/>
        <w:autoSpaceDN w:val="0"/>
        <w:adjustRightInd w:val="0"/>
        <w:spacing w:after="240" w:line="360" w:lineRule="atLeast"/>
        <w:rPr>
          <w:rFonts w:ascii="Arial" w:hAnsi="Arial" w:cs="Arial"/>
          <w:lang w:val="de-DE"/>
        </w:rPr>
      </w:pPr>
      <w:r w:rsidRPr="16F2914A">
        <w:rPr>
          <w:rFonts w:ascii="Arial" w:hAnsi="Arial" w:cs="Arial"/>
          <w:lang w:val="de-DE"/>
        </w:rPr>
        <w:t>Eine dieser Kategorien sind d</w:t>
      </w:r>
      <w:r w:rsidR="0013729F" w:rsidRPr="16F2914A">
        <w:rPr>
          <w:rFonts w:ascii="Arial" w:hAnsi="Arial" w:cs="Arial"/>
          <w:lang w:val="de-DE"/>
        </w:rPr>
        <w:t xml:space="preserve">ie ästhetischen </w:t>
      </w:r>
      <w:r w:rsidRPr="16F2914A">
        <w:rPr>
          <w:rFonts w:ascii="Arial" w:hAnsi="Arial" w:cs="Arial"/>
          <w:lang w:val="de-DE"/>
        </w:rPr>
        <w:t>Auswirkungen: Die Sauberkeit ist für die Bevölkerung und deren Lebensqualität sehr wichtig. Mit dem Littering wird der Lebens- raum der Menschen verschmutzt und kann der Gesundheit schaden. Es ist auch eine Gefährdung für Tiere und Pflanzen.  Ebenso wird das Image einer Stadt oder eines anderen öffentlichen Raumes beschädigt. Das Littering ist somit eine optische Belästigung und stört di</w:t>
      </w:r>
      <w:r w:rsidR="00F53BFC">
        <w:rPr>
          <w:rFonts w:ascii="Arial" w:hAnsi="Arial" w:cs="Arial"/>
          <w:lang w:val="de-DE"/>
        </w:rPr>
        <w:t>e Lebensqualität der Menschen.</w:t>
      </w:r>
    </w:p>
    <w:p w14:paraId="22DD938D" w14:textId="77777777" w:rsidR="00F53BFC" w:rsidRDefault="006E2D01" w:rsidP="16F2914A">
      <w:pPr>
        <w:widowControl w:val="0"/>
        <w:numPr>
          <w:ilvl w:val="0"/>
          <w:numId w:val="1"/>
        </w:numPr>
        <w:tabs>
          <w:tab w:val="left" w:pos="220"/>
        </w:tabs>
        <w:autoSpaceDE w:val="0"/>
        <w:autoSpaceDN w:val="0"/>
        <w:adjustRightInd w:val="0"/>
        <w:spacing w:after="240" w:line="360" w:lineRule="atLeast"/>
        <w:ind w:left="0" w:firstLine="0"/>
        <w:rPr>
          <w:rFonts w:ascii="Arial" w:hAnsi="Arial" w:cs="Arial"/>
          <w:lang w:val="de-DE"/>
        </w:rPr>
      </w:pPr>
      <w:r w:rsidRPr="16F2914A">
        <w:rPr>
          <w:rFonts w:ascii="Arial" w:hAnsi="Arial" w:cs="Arial"/>
          <w:lang w:val="de-DE"/>
        </w:rPr>
        <w:lastRenderedPageBreak/>
        <w:t xml:space="preserve">Zur zweiten Kategorie gehören die ökologischen Auswirkungen: Da man </w:t>
      </w:r>
      <w:r w:rsidR="214CC794" w:rsidRPr="16F2914A">
        <w:rPr>
          <w:rFonts w:ascii="Arial" w:hAnsi="Arial" w:cs="Arial"/>
          <w:lang w:val="de-DE"/>
        </w:rPr>
        <w:t>die weggeworfenen Materialien</w:t>
      </w:r>
      <w:r w:rsidRPr="16F2914A">
        <w:rPr>
          <w:rFonts w:ascii="Arial" w:hAnsi="Arial" w:cs="Arial"/>
          <w:lang w:val="de-DE"/>
        </w:rPr>
        <w:t xml:space="preserve"> nicht zur Wiederverwertung brauchen kann, lassen sie sich nicht in Stoffkreisläufe zurückführen. Es müssen somit neue Ressourcen ge</w:t>
      </w:r>
      <w:r w:rsidR="00F53BFC">
        <w:rPr>
          <w:rFonts w:ascii="Arial" w:hAnsi="Arial" w:cs="Arial"/>
          <w:lang w:val="de-DE"/>
        </w:rPr>
        <w:t>wonnen und verarbeitet werden.</w:t>
      </w:r>
    </w:p>
    <w:p w14:paraId="4308D1B3" w14:textId="29723CE6" w:rsidR="006E2D01" w:rsidRPr="00BE3081" w:rsidRDefault="006E2D01" w:rsidP="16F2914A">
      <w:pPr>
        <w:widowControl w:val="0"/>
        <w:numPr>
          <w:ilvl w:val="0"/>
          <w:numId w:val="1"/>
        </w:numPr>
        <w:tabs>
          <w:tab w:val="left" w:pos="220"/>
        </w:tabs>
        <w:autoSpaceDE w:val="0"/>
        <w:autoSpaceDN w:val="0"/>
        <w:adjustRightInd w:val="0"/>
        <w:spacing w:after="240" w:line="360" w:lineRule="atLeast"/>
        <w:ind w:left="0" w:firstLine="0"/>
        <w:rPr>
          <w:rFonts w:ascii="Arial" w:hAnsi="Arial" w:cs="Arial"/>
          <w:lang w:val="de-DE"/>
        </w:rPr>
      </w:pPr>
      <w:r w:rsidRPr="16F2914A">
        <w:rPr>
          <w:rFonts w:ascii="Arial" w:hAnsi="Arial" w:cs="Arial"/>
          <w:lang w:val="de-DE"/>
        </w:rPr>
        <w:t xml:space="preserve">Die dritte Kategorie sind die ökonomischen Auswirkungen: Wie schon erwähnt, sorgt das Littering für hohe Kosten. Jährlich muss man mit zirka 200 Millionen Franken Reinigungskosten rechnen. Das sind jedoch nicht die einzigen Kosten. Es kommen noch hohe Kosten für </w:t>
      </w:r>
      <w:proofErr w:type="spellStart"/>
      <w:r w:rsidRPr="16F2914A">
        <w:rPr>
          <w:rFonts w:ascii="Arial" w:hAnsi="Arial" w:cs="Arial"/>
          <w:lang w:val="de-DE"/>
        </w:rPr>
        <w:t>Präventionsmassnahmen</w:t>
      </w:r>
      <w:proofErr w:type="spellEnd"/>
      <w:r w:rsidRPr="16F2914A">
        <w:rPr>
          <w:rFonts w:ascii="Arial" w:hAnsi="Arial" w:cs="Arial"/>
          <w:lang w:val="de-DE"/>
        </w:rPr>
        <w:t xml:space="preserve"> und Aufklärungskampagnen dazu. Diese sind dafür da, um den Menschen das Thema Littering näher zu bringen, da es vielen nicht bekannt ist. (Bundesamt für Abfall, BAFU)  </w:t>
      </w:r>
    </w:p>
    <w:p w14:paraId="5A344E4D" w14:textId="7050E59B" w:rsidR="006E2D01" w:rsidRPr="00BE3081" w:rsidRDefault="006E2D01" w:rsidP="006E2D01">
      <w:pPr>
        <w:widowControl w:val="0"/>
        <w:autoSpaceDE w:val="0"/>
        <w:autoSpaceDN w:val="0"/>
        <w:adjustRightInd w:val="0"/>
        <w:spacing w:after="240" w:line="400" w:lineRule="atLeast"/>
        <w:rPr>
          <w:rFonts w:ascii="Arial" w:hAnsi="Arial" w:cs="Arial"/>
          <w:lang w:val="de-DE"/>
        </w:rPr>
      </w:pPr>
      <w:r w:rsidRPr="00BE3081">
        <w:rPr>
          <w:rFonts w:ascii="Arial" w:hAnsi="Arial" w:cs="Arial"/>
          <w:b/>
          <w:bCs/>
          <w:lang w:val="de-DE"/>
        </w:rPr>
        <w:t xml:space="preserve">Welche </w:t>
      </w:r>
      <w:proofErr w:type="spellStart"/>
      <w:r w:rsidRPr="00BE3081">
        <w:rPr>
          <w:rFonts w:ascii="Arial" w:hAnsi="Arial" w:cs="Arial"/>
          <w:b/>
          <w:bCs/>
          <w:lang w:val="de-DE"/>
        </w:rPr>
        <w:t>Massnahmen</w:t>
      </w:r>
      <w:proofErr w:type="spellEnd"/>
      <w:r w:rsidRPr="00BE3081">
        <w:rPr>
          <w:rFonts w:ascii="Arial" w:hAnsi="Arial" w:cs="Arial"/>
          <w:b/>
          <w:bCs/>
          <w:lang w:val="de-DE"/>
        </w:rPr>
        <w:t xml:space="preserve"> können gegen Littering angegangen werden? </w:t>
      </w:r>
    </w:p>
    <w:p w14:paraId="23ACBEFC" w14:textId="145F483E"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16F2914A">
        <w:rPr>
          <w:rFonts w:ascii="Arial" w:hAnsi="Arial" w:cs="Arial"/>
          <w:lang w:val="de-DE"/>
        </w:rPr>
        <w:t xml:space="preserve">Um Littering zu </w:t>
      </w:r>
      <w:r w:rsidR="315F6E33" w:rsidRPr="16F2914A">
        <w:rPr>
          <w:rFonts w:ascii="Arial" w:hAnsi="Arial" w:cs="Arial"/>
          <w:lang w:val="de-DE"/>
        </w:rPr>
        <w:t>vermeiden,</w:t>
      </w:r>
      <w:r w:rsidRPr="16F2914A">
        <w:rPr>
          <w:rFonts w:ascii="Arial" w:hAnsi="Arial" w:cs="Arial"/>
          <w:lang w:val="de-DE"/>
        </w:rPr>
        <w:t xml:space="preserve"> gibt es verschiedene Möglichkeiten von </w:t>
      </w:r>
      <w:proofErr w:type="spellStart"/>
      <w:r w:rsidRPr="16F2914A">
        <w:rPr>
          <w:rFonts w:ascii="Arial" w:hAnsi="Arial" w:cs="Arial"/>
          <w:lang w:val="de-DE"/>
        </w:rPr>
        <w:t>Massnahmen</w:t>
      </w:r>
      <w:proofErr w:type="spellEnd"/>
      <w:r w:rsidRPr="16F2914A">
        <w:rPr>
          <w:rFonts w:ascii="Arial" w:hAnsi="Arial" w:cs="Arial"/>
          <w:lang w:val="de-DE"/>
        </w:rPr>
        <w:t xml:space="preserve">. </w:t>
      </w:r>
    </w:p>
    <w:p w14:paraId="35278950"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Littering kann nur wirkungsvoll bekämpft werden, wenn verschiedene </w:t>
      </w:r>
      <w:proofErr w:type="spellStart"/>
      <w:r w:rsidRPr="00BE3081">
        <w:rPr>
          <w:rFonts w:ascii="Arial" w:hAnsi="Arial" w:cs="Arial"/>
          <w:lang w:val="de-DE"/>
        </w:rPr>
        <w:t>Massnahmen</w:t>
      </w:r>
      <w:proofErr w:type="spellEnd"/>
      <w:r w:rsidRPr="00BE3081">
        <w:rPr>
          <w:rFonts w:ascii="Arial" w:hAnsi="Arial" w:cs="Arial"/>
          <w:lang w:val="de-DE"/>
        </w:rPr>
        <w:t xml:space="preserve"> kombiniert ergriffen werden. Die </w:t>
      </w:r>
      <w:proofErr w:type="spellStart"/>
      <w:r w:rsidRPr="00BE3081">
        <w:rPr>
          <w:rFonts w:ascii="Arial" w:hAnsi="Arial" w:cs="Arial"/>
          <w:lang w:val="de-DE"/>
        </w:rPr>
        <w:t>grösste</w:t>
      </w:r>
      <w:proofErr w:type="spellEnd"/>
      <w:r w:rsidRPr="00BE3081">
        <w:rPr>
          <w:rFonts w:ascii="Arial" w:hAnsi="Arial" w:cs="Arial"/>
          <w:lang w:val="de-DE"/>
        </w:rPr>
        <w:t xml:space="preserve"> Wirkung zeigen </w:t>
      </w:r>
      <w:proofErr w:type="spellStart"/>
      <w:r w:rsidRPr="00BE3081">
        <w:rPr>
          <w:rFonts w:ascii="Arial" w:hAnsi="Arial" w:cs="Arial"/>
          <w:lang w:val="de-DE"/>
        </w:rPr>
        <w:t>Massnahmen</w:t>
      </w:r>
      <w:proofErr w:type="spellEnd"/>
      <w:r w:rsidRPr="00BE3081">
        <w:rPr>
          <w:rFonts w:ascii="Arial" w:hAnsi="Arial" w:cs="Arial"/>
          <w:lang w:val="de-DE"/>
        </w:rPr>
        <w:t xml:space="preserve">, die beim Verhalten des Menschen ansetzen. Der </w:t>
      </w:r>
      <w:proofErr w:type="spellStart"/>
      <w:r w:rsidRPr="00BE3081">
        <w:rPr>
          <w:rFonts w:ascii="Arial" w:hAnsi="Arial" w:cs="Arial"/>
          <w:lang w:val="de-DE"/>
        </w:rPr>
        <w:t>Massnahmen</w:t>
      </w:r>
      <w:proofErr w:type="spellEnd"/>
      <w:r w:rsidRPr="00BE3081">
        <w:rPr>
          <w:rFonts w:ascii="Arial" w:hAnsi="Arial" w:cs="Arial"/>
          <w:lang w:val="de-DE"/>
        </w:rPr>
        <w:t xml:space="preserve">-Mix ist entscheidend. </w:t>
      </w:r>
    </w:p>
    <w:p w14:paraId="48CB8BA4" w14:textId="61C74F58"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Bei den Unternehmern kann man anwendungsorientiere Workshops zu spezifischen Themen rund um das Littering anbieten. An den Workshops können verschiedene Themen praxisorientiert diskutiert und vertieft werden. Dabei</w:t>
      </w:r>
      <w:r w:rsidR="00F53BFC">
        <w:rPr>
          <w:rFonts w:ascii="Arial" w:hAnsi="Arial" w:cs="Arial"/>
          <w:lang w:val="de-DE"/>
        </w:rPr>
        <w:t xml:space="preserve"> sind Besichtigungen und Praxis</w:t>
      </w:r>
      <w:r w:rsidRPr="00BE3081">
        <w:rPr>
          <w:rFonts w:ascii="Arial" w:hAnsi="Arial" w:cs="Arial"/>
          <w:lang w:val="de-DE"/>
        </w:rPr>
        <w:t xml:space="preserve">beispiele ein Bestandteil. </w:t>
      </w:r>
    </w:p>
    <w:p w14:paraId="43B8FAA7" w14:textId="31D7888C"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16F2914A">
        <w:rPr>
          <w:rFonts w:ascii="Arial" w:hAnsi="Arial" w:cs="Arial"/>
          <w:lang w:val="de-DE"/>
        </w:rPr>
        <w:t xml:space="preserve">Öffentlichkeitsarbeit und Sensibilisierung kann über Werbeplakate, Inserate, Anti-Littering- Botschaftern oder gemeinsam organisierte Putz-Aktionen in den Gemeinden und Quartieren geschehen. Es gibt auch eine Interessengemeinschaft für </w:t>
      </w:r>
      <w:r w:rsidR="4B23D0CD" w:rsidRPr="16F2914A">
        <w:rPr>
          <w:rFonts w:ascii="Arial" w:hAnsi="Arial" w:cs="Arial"/>
          <w:lang w:val="de-DE"/>
        </w:rPr>
        <w:t>Umwelt,</w:t>
      </w:r>
      <w:r w:rsidRPr="16F2914A">
        <w:rPr>
          <w:rFonts w:ascii="Arial" w:hAnsi="Arial" w:cs="Arial"/>
          <w:lang w:val="de-DE"/>
        </w:rPr>
        <w:t xml:space="preserve"> die man IGSU nennt. In den Volks- und Mittelschulen sollte es ein Abfallunterricht für die Umweltbildung geben. Auch könnte man eine Verpackungsminimierung vornehmen</w:t>
      </w:r>
      <w:r w:rsidR="00F53BFC">
        <w:rPr>
          <w:rFonts w:ascii="Arial" w:hAnsi="Arial" w:cs="Arial"/>
          <w:lang w:val="de-DE"/>
        </w:rPr>
        <w:t>, damit es weniger Abfall gibt.</w:t>
      </w:r>
    </w:p>
    <w:p w14:paraId="5BA8C31C" w14:textId="32E7EF18"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Information und Bildung ist vor allem bei jungen Menschen sehr wichtig. Ebenfalls wie der Aufbau von umweltbezogenem Wissen und konkreten Handlungskompetenzen. Verschiedene Organisationen bieten Unterrichtsmaterial oder Schulbesuche an, um den Kindern und Jugendlichen einen verantwortungsbewussten Umgang mit den natürlichen Ressourcen zu zeigen. Jugendarbeiten, sowie Schulaktionen, reinigen im Umkreis von Verkaufsstellen und an Events wären die besten Möglichkeiten für die Abfallversorgung. Sanktionen wie Sensibilisierungs- und Informationsarbeit ist sinnvoll, zeigt aber nicht immer bei den Menschen die gewünschte Wirkung. </w:t>
      </w:r>
    </w:p>
    <w:p w14:paraId="74CD105C" w14:textId="612BA372"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lastRenderedPageBreak/>
        <w:t xml:space="preserve">Damit </w:t>
      </w:r>
      <w:r w:rsidR="00F53BFC">
        <w:rPr>
          <w:rFonts w:ascii="Arial" w:hAnsi="Arial" w:cs="Arial"/>
          <w:lang w:val="de-DE"/>
        </w:rPr>
        <w:t xml:space="preserve">Littering aufhört kann man den </w:t>
      </w:r>
      <w:proofErr w:type="spellStart"/>
      <w:r w:rsidR="00F53BFC">
        <w:rPr>
          <w:rFonts w:ascii="Arial" w:hAnsi="Arial" w:cs="Arial"/>
          <w:lang w:val="de-DE"/>
        </w:rPr>
        <w:t>m</w:t>
      </w:r>
      <w:r w:rsidRPr="00BE3081">
        <w:rPr>
          <w:rFonts w:ascii="Arial" w:hAnsi="Arial" w:cs="Arial"/>
          <w:lang w:val="de-DE"/>
        </w:rPr>
        <w:t>utmasslichen</w:t>
      </w:r>
      <w:proofErr w:type="spellEnd"/>
      <w:r w:rsidRPr="00BE3081">
        <w:rPr>
          <w:rFonts w:ascii="Arial" w:hAnsi="Arial" w:cs="Arial"/>
          <w:lang w:val="de-DE"/>
        </w:rPr>
        <w:t xml:space="preserve"> Personen eine Busse geben. Es sollten mehr Videoüberwachungen und mehr Polizisten bei der Patrouille geben, um Littering zu vermeiden. Deshalb wurde in einigen Kantonen und Städten die gesetzliche Grundlage für eine Littering-Busse geschaffen. Andere Städte verzichten bewusst auf Bussen, da diese Sanktion in der Realität nicht umsetzbar sei. </w:t>
      </w:r>
    </w:p>
    <w:p w14:paraId="0A1C1FB2" w14:textId="07382FB6" w:rsidR="4B08E7E2" w:rsidRDefault="006E2D01" w:rsidP="16F2914A">
      <w:pPr>
        <w:spacing w:after="240" w:line="400" w:lineRule="atLeast"/>
        <w:rPr>
          <w:rFonts w:ascii="Arial" w:hAnsi="Arial" w:cs="Arial"/>
          <w:lang w:val="de-DE"/>
        </w:rPr>
      </w:pPr>
      <w:r w:rsidRPr="16F2914A">
        <w:rPr>
          <w:rFonts w:ascii="Arial" w:hAnsi="Arial" w:cs="Arial"/>
          <w:b/>
          <w:bCs/>
          <w:lang w:val="de-DE"/>
        </w:rPr>
        <w:t xml:space="preserve">4.7. So stark büßen heute die Kantone und Städte </w:t>
      </w:r>
    </w:p>
    <w:p w14:paraId="75795876"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Bussen für Littering, in Franken </w:t>
      </w:r>
    </w:p>
    <w:p w14:paraId="4B439995"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b/>
          <w:bCs/>
          <w:lang w:val="de-DE"/>
        </w:rPr>
        <w:t xml:space="preserve">Kantone </w:t>
      </w:r>
    </w:p>
    <w:p w14:paraId="7B67C690"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Appenzell Innerhoden 100 </w:t>
      </w:r>
    </w:p>
    <w:p w14:paraId="5179947E" w14:textId="68D64EDD" w:rsidR="006E2D01" w:rsidRPr="00BE3081" w:rsidRDefault="006E2D01" w:rsidP="00624265">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Basel-Stadt 80 </w:t>
      </w:r>
    </w:p>
    <w:p w14:paraId="565AA5DF" w14:textId="404004DD" w:rsidR="006E2D01" w:rsidRPr="00BE3081" w:rsidRDefault="006E2D01" w:rsidP="00624265">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Bern Luzern Solothurn 40 bis 80 </w:t>
      </w:r>
    </w:p>
    <w:p w14:paraId="2D897870" w14:textId="4A9DC448" w:rsidR="006E2D01" w:rsidRPr="00BE3081" w:rsidRDefault="006E2D01" w:rsidP="00624265">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St. Gallen 50 </w:t>
      </w:r>
    </w:p>
    <w:p w14:paraId="2688512D" w14:textId="470F3A2E" w:rsidR="006E2D01" w:rsidRPr="00BE3081" w:rsidRDefault="006E2D01" w:rsidP="00624265">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Thurgau 50 bis 80 </w:t>
      </w:r>
    </w:p>
    <w:p w14:paraId="569EE1E5" w14:textId="2E6B0158" w:rsidR="006E2D01" w:rsidRPr="00BE3081" w:rsidRDefault="00624265" w:rsidP="006E2D01">
      <w:pPr>
        <w:widowControl w:val="0"/>
        <w:autoSpaceDE w:val="0"/>
        <w:autoSpaceDN w:val="0"/>
        <w:adjustRightInd w:val="0"/>
        <w:spacing w:after="240" w:line="340" w:lineRule="atLeast"/>
        <w:rPr>
          <w:rFonts w:ascii="Arial" w:hAnsi="Arial" w:cs="Arial"/>
          <w:lang w:val="de-DE"/>
        </w:rPr>
      </w:pPr>
      <w:r>
        <w:rPr>
          <w:rFonts w:ascii="Arial" w:hAnsi="Arial" w:cs="Arial"/>
          <w:lang w:val="de-DE"/>
        </w:rPr>
        <w:t>Zug 100</w:t>
      </w:r>
    </w:p>
    <w:p w14:paraId="284CF106"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b/>
          <w:bCs/>
          <w:lang w:val="de-DE"/>
        </w:rPr>
        <w:t xml:space="preserve">Zürcher Städte </w:t>
      </w:r>
    </w:p>
    <w:p w14:paraId="2AC73D10"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Bülach 100 </w:t>
      </w:r>
    </w:p>
    <w:p w14:paraId="387E4609"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Winterthur 50 </w:t>
      </w:r>
    </w:p>
    <w:p w14:paraId="5CF06599" w14:textId="65988C5B" w:rsidR="001E7FFC" w:rsidRDefault="00F53BFC" w:rsidP="00F53BFC">
      <w:pPr>
        <w:widowControl w:val="0"/>
        <w:autoSpaceDE w:val="0"/>
        <w:autoSpaceDN w:val="0"/>
        <w:adjustRightInd w:val="0"/>
        <w:spacing w:after="240" w:line="340" w:lineRule="atLeast"/>
        <w:rPr>
          <w:rFonts w:ascii="Arial" w:hAnsi="Arial" w:cs="Arial"/>
          <w:lang w:val="de-DE"/>
        </w:rPr>
      </w:pPr>
      <w:r>
        <w:rPr>
          <w:rFonts w:ascii="Arial" w:hAnsi="Arial" w:cs="Arial"/>
          <w:lang w:val="de-DE"/>
        </w:rPr>
        <w:t>Zürich 80</w:t>
      </w:r>
    </w:p>
    <w:p w14:paraId="284D64E3" w14:textId="77777777" w:rsidR="00F53BFC" w:rsidRDefault="00F53BFC" w:rsidP="00F53BFC">
      <w:pPr>
        <w:widowControl w:val="0"/>
        <w:autoSpaceDE w:val="0"/>
        <w:autoSpaceDN w:val="0"/>
        <w:adjustRightInd w:val="0"/>
        <w:spacing w:after="240" w:line="340" w:lineRule="atLeast"/>
        <w:rPr>
          <w:rFonts w:ascii="Arial" w:hAnsi="Arial" w:cs="Arial"/>
          <w:lang w:val="de-DE"/>
        </w:rPr>
      </w:pPr>
    </w:p>
    <w:p w14:paraId="3C242C89" w14:textId="77777777" w:rsidR="00F53BFC" w:rsidRDefault="00F53BFC" w:rsidP="00F53BFC">
      <w:pPr>
        <w:widowControl w:val="0"/>
        <w:autoSpaceDE w:val="0"/>
        <w:autoSpaceDN w:val="0"/>
        <w:adjustRightInd w:val="0"/>
        <w:spacing w:after="240" w:line="340" w:lineRule="atLeast"/>
        <w:rPr>
          <w:rFonts w:ascii="Arial" w:hAnsi="Arial" w:cs="Arial"/>
          <w:lang w:val="de-DE"/>
        </w:rPr>
      </w:pPr>
    </w:p>
    <w:p w14:paraId="52CD55F7" w14:textId="77777777" w:rsidR="00F53BFC" w:rsidRDefault="00F53BFC" w:rsidP="00F53BFC">
      <w:pPr>
        <w:widowControl w:val="0"/>
        <w:autoSpaceDE w:val="0"/>
        <w:autoSpaceDN w:val="0"/>
        <w:adjustRightInd w:val="0"/>
        <w:spacing w:after="240" w:line="340" w:lineRule="atLeast"/>
        <w:rPr>
          <w:rFonts w:ascii="Arial" w:hAnsi="Arial" w:cs="Arial"/>
          <w:lang w:val="de-DE"/>
        </w:rPr>
      </w:pPr>
    </w:p>
    <w:p w14:paraId="2A67C889" w14:textId="77777777" w:rsidR="00F53BFC" w:rsidRDefault="00F53BFC" w:rsidP="00F53BFC">
      <w:pPr>
        <w:widowControl w:val="0"/>
        <w:autoSpaceDE w:val="0"/>
        <w:autoSpaceDN w:val="0"/>
        <w:adjustRightInd w:val="0"/>
        <w:spacing w:after="240" w:line="340" w:lineRule="atLeast"/>
        <w:rPr>
          <w:rFonts w:ascii="Arial" w:hAnsi="Arial" w:cs="Arial"/>
          <w:lang w:val="de-DE"/>
        </w:rPr>
      </w:pPr>
    </w:p>
    <w:p w14:paraId="6A850782" w14:textId="77777777" w:rsidR="00F53BFC" w:rsidRDefault="00F53BFC" w:rsidP="00F53BFC">
      <w:pPr>
        <w:widowControl w:val="0"/>
        <w:autoSpaceDE w:val="0"/>
        <w:autoSpaceDN w:val="0"/>
        <w:adjustRightInd w:val="0"/>
        <w:spacing w:after="240" w:line="340" w:lineRule="atLeast"/>
        <w:rPr>
          <w:rFonts w:ascii="Arial" w:hAnsi="Arial" w:cs="Arial"/>
          <w:lang w:val="de-DE"/>
        </w:rPr>
      </w:pPr>
    </w:p>
    <w:p w14:paraId="0C7DFAF8" w14:textId="77777777" w:rsidR="00F53BFC" w:rsidRPr="00F53BFC" w:rsidRDefault="00F53BFC" w:rsidP="00F53BFC">
      <w:pPr>
        <w:widowControl w:val="0"/>
        <w:autoSpaceDE w:val="0"/>
        <w:autoSpaceDN w:val="0"/>
        <w:adjustRightInd w:val="0"/>
        <w:spacing w:after="240" w:line="340" w:lineRule="atLeast"/>
        <w:rPr>
          <w:rFonts w:ascii="Arial" w:hAnsi="Arial" w:cs="Arial"/>
          <w:lang w:val="de-DE"/>
        </w:rPr>
      </w:pPr>
    </w:p>
    <w:p w14:paraId="1AD039A2" w14:textId="3078653E" w:rsidR="006E2D01" w:rsidRPr="00BE3081" w:rsidRDefault="006E2D01" w:rsidP="006E2D01">
      <w:pPr>
        <w:widowControl w:val="0"/>
        <w:autoSpaceDE w:val="0"/>
        <w:autoSpaceDN w:val="0"/>
        <w:adjustRightInd w:val="0"/>
        <w:spacing w:after="240" w:line="400" w:lineRule="atLeast"/>
        <w:rPr>
          <w:rFonts w:ascii="Arial" w:hAnsi="Arial" w:cs="Arial"/>
          <w:lang w:val="de-DE"/>
        </w:rPr>
      </w:pPr>
      <w:r w:rsidRPr="00BE3081">
        <w:rPr>
          <w:rFonts w:ascii="Arial" w:hAnsi="Arial" w:cs="Arial"/>
          <w:b/>
          <w:bCs/>
          <w:lang w:val="de-DE"/>
        </w:rPr>
        <w:lastRenderedPageBreak/>
        <w:t xml:space="preserve">BAFU Studie: Littering kostet </w:t>
      </w:r>
    </w:p>
    <w:p w14:paraId="413FC6DB" w14:textId="77777777" w:rsidR="006E2D01" w:rsidRPr="00BE3081" w:rsidRDefault="006E2D01" w:rsidP="006E2D01">
      <w:pPr>
        <w:widowControl w:val="0"/>
        <w:autoSpaceDE w:val="0"/>
        <w:autoSpaceDN w:val="0"/>
        <w:adjustRightInd w:val="0"/>
        <w:spacing w:after="240" w:line="360" w:lineRule="atLeast"/>
        <w:rPr>
          <w:rFonts w:ascii="Arial" w:hAnsi="Arial" w:cs="Arial"/>
          <w:lang w:val="de-DE"/>
        </w:rPr>
      </w:pPr>
      <w:r w:rsidRPr="00BE3081">
        <w:rPr>
          <w:rFonts w:ascii="Arial" w:hAnsi="Arial" w:cs="Arial"/>
          <w:lang w:val="de-DE"/>
        </w:rPr>
        <w:t xml:space="preserve">Wie schon bei den Folgen des Littering kurz erwähnt: Das absichtliche Fallen- und Liegenlassen von Abfall unterwegs, verursacht den Gemeinden Mehrkosten. Die BAFU, Bundesamt für Umwelt, hatte eine Studie hierzu im Jahr 2010 durchgeführt. Sie wollten sich über die Aufteilung der Kosten auf die bedeutendsten Littering-Fraktionen informieren. So führte sie eine gesamtschweizerische Studie durch. Das </w:t>
      </w:r>
      <w:proofErr w:type="spellStart"/>
      <w:r w:rsidRPr="00BE3081">
        <w:rPr>
          <w:rFonts w:ascii="Arial" w:hAnsi="Arial" w:cs="Arial"/>
          <w:lang w:val="de-DE"/>
        </w:rPr>
        <w:t>littern</w:t>
      </w:r>
      <w:proofErr w:type="spellEnd"/>
      <w:r w:rsidRPr="00BE3081">
        <w:rPr>
          <w:rFonts w:ascii="Arial" w:hAnsi="Arial" w:cs="Arial"/>
          <w:lang w:val="de-DE"/>
        </w:rPr>
        <w:t xml:space="preserve"> verursacht direkte sowie auch indirekte Mehrkosten, die mehrheitlich durch die öffentliche Hand getragen werden. Die BAFU Studie erfasste die zusätzlichen, Littering bedingten Mehrkosten bei der Reinigung. Sonstige Mehraufwände wie zum Beispiel für zusätzliche präventive </w:t>
      </w:r>
      <w:proofErr w:type="spellStart"/>
      <w:r w:rsidRPr="00BE3081">
        <w:rPr>
          <w:rFonts w:ascii="Arial" w:hAnsi="Arial" w:cs="Arial"/>
          <w:lang w:val="de-DE"/>
        </w:rPr>
        <w:t>Massnahmen</w:t>
      </w:r>
      <w:proofErr w:type="spellEnd"/>
      <w:r w:rsidRPr="00BE3081">
        <w:rPr>
          <w:rFonts w:ascii="Arial" w:hAnsi="Arial" w:cs="Arial"/>
          <w:lang w:val="de-DE"/>
        </w:rPr>
        <w:t xml:space="preserve"> sind hier nicht berücksichtigt. Die durch Littering verursachten Kosten und deren Aufteilung auf die jeweiligen Littering-Fraktionen wurden basierend auf Stichproben in 40 Gemeinden und bei 9 öffentlichen Verkehrsbetrieben (ÖV) ermittelt. Laut der BAFU werden in Gemeinden mehr als 50% der Littering-Kosten durch Esswaren- und Getränkeverpackungen sowie durch weitere Gegenstände wie zum Beispiel Servietten, Plastikbesteck etc. verursacht. Einen weiteren </w:t>
      </w:r>
      <w:proofErr w:type="spellStart"/>
      <w:r w:rsidRPr="00BE3081">
        <w:rPr>
          <w:rFonts w:ascii="Arial" w:hAnsi="Arial" w:cs="Arial"/>
          <w:lang w:val="de-DE"/>
        </w:rPr>
        <w:t>grossen</w:t>
      </w:r>
      <w:proofErr w:type="spellEnd"/>
      <w:r w:rsidRPr="00BE3081">
        <w:rPr>
          <w:rFonts w:ascii="Arial" w:hAnsi="Arial" w:cs="Arial"/>
          <w:lang w:val="de-DE"/>
        </w:rPr>
        <w:t xml:space="preserve"> Kostenanteil trägt die Fraktion der Zigaretten mit 36%. Dieser hohe Kostenanteil der Zigaretten ist damit zu begründen, dass Kleinteile auf natürlichen Flächen wie Rasen, Kies, Baumscheiben und Hecken einen hohen Reinigungsaufwand verursachen. </w:t>
      </w:r>
    </w:p>
    <w:p w14:paraId="46BC9294" w14:textId="77777777" w:rsidR="006E2D01" w:rsidRPr="00BE3081" w:rsidRDefault="006E2D01" w:rsidP="006E2D01">
      <w:pPr>
        <w:widowControl w:val="0"/>
        <w:autoSpaceDE w:val="0"/>
        <w:autoSpaceDN w:val="0"/>
        <w:adjustRightInd w:val="0"/>
        <w:spacing w:after="240" w:line="360" w:lineRule="atLeast"/>
        <w:rPr>
          <w:rFonts w:ascii="Arial" w:hAnsi="Arial" w:cs="Arial"/>
          <w:lang w:val="de-DE"/>
        </w:rPr>
      </w:pPr>
      <w:r w:rsidRPr="00BE3081">
        <w:rPr>
          <w:rFonts w:ascii="Arial" w:hAnsi="Arial" w:cs="Arial"/>
          <w:lang w:val="de-DE"/>
        </w:rPr>
        <w:t xml:space="preserve">(Bundesamt für Umwelt BAFU, 2017) </w:t>
      </w:r>
    </w:p>
    <w:p w14:paraId="18F02B21"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50B342F7"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081CDD7E"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5669E37E"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374945DF"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110A4179"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517E810B"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7D2964C6"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6A61AEE0" w14:textId="0D7692F3" w:rsidR="006E2D01" w:rsidRPr="00BE3081" w:rsidRDefault="006E2D01" w:rsidP="006E2D01">
      <w:pPr>
        <w:widowControl w:val="0"/>
        <w:autoSpaceDE w:val="0"/>
        <w:autoSpaceDN w:val="0"/>
        <w:adjustRightInd w:val="0"/>
        <w:spacing w:after="240" w:line="480" w:lineRule="atLeast"/>
        <w:rPr>
          <w:rFonts w:ascii="Arial" w:hAnsi="Arial" w:cs="Arial"/>
          <w:lang w:val="de-DE"/>
        </w:rPr>
      </w:pPr>
      <w:r w:rsidRPr="00BE3081">
        <w:rPr>
          <w:rFonts w:ascii="Arial" w:hAnsi="Arial" w:cs="Arial"/>
          <w:b/>
          <w:bCs/>
          <w:lang w:val="de-DE"/>
        </w:rPr>
        <w:lastRenderedPageBreak/>
        <w:t xml:space="preserve">Schlussfolgerungen / Fazit </w:t>
      </w:r>
    </w:p>
    <w:p w14:paraId="407EC375" w14:textId="398385F8"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16F2914A">
        <w:rPr>
          <w:rFonts w:ascii="Arial" w:hAnsi="Arial" w:cs="Arial"/>
          <w:lang w:val="de-DE"/>
        </w:rPr>
        <w:t xml:space="preserve">Die Schweiz ist angeblich das zweit sauberste Land der Welt, trotzdem </w:t>
      </w:r>
      <w:r w:rsidR="00F53BFC">
        <w:rPr>
          <w:rFonts w:ascii="Arial" w:hAnsi="Arial" w:cs="Arial"/>
          <w:lang w:val="de-DE"/>
        </w:rPr>
        <w:t>habe ich</w:t>
      </w:r>
      <w:r w:rsidRPr="16F2914A">
        <w:rPr>
          <w:rFonts w:ascii="Arial" w:hAnsi="Arial" w:cs="Arial"/>
          <w:lang w:val="de-DE"/>
        </w:rPr>
        <w:t xml:space="preserve"> in diesem Projekt herausgefunden, dass die Schweiz ein </w:t>
      </w:r>
      <w:r w:rsidR="7ABCD5EA" w:rsidRPr="16F2914A">
        <w:rPr>
          <w:rFonts w:ascii="Arial" w:hAnsi="Arial" w:cs="Arial"/>
          <w:lang w:val="de-DE"/>
        </w:rPr>
        <w:t>Littering Problem</w:t>
      </w:r>
      <w:r w:rsidRPr="16F2914A">
        <w:rPr>
          <w:rFonts w:ascii="Arial" w:hAnsi="Arial" w:cs="Arial"/>
          <w:lang w:val="de-DE"/>
        </w:rPr>
        <w:t xml:space="preserve"> hat, welches angegangen werden muss. Littering ist schwer zu verhindern</w:t>
      </w:r>
      <w:r w:rsidR="49489476" w:rsidRPr="16F2914A">
        <w:rPr>
          <w:rFonts w:ascii="Arial" w:hAnsi="Arial" w:cs="Arial"/>
          <w:lang w:val="de-DE"/>
        </w:rPr>
        <w:t xml:space="preserve"> und wer dies</w:t>
      </w:r>
      <w:r w:rsidRPr="16F2914A">
        <w:rPr>
          <w:rFonts w:ascii="Arial" w:hAnsi="Arial" w:cs="Arial"/>
          <w:lang w:val="de-DE"/>
        </w:rPr>
        <w:t xml:space="preserve"> einschränken will, muss die Betroffenen sensibilisieren. Das interessante Problem beim Littering besteht darin, dass Personen Abfall auf den Boden werfen, wenn bereits Abfall dort liegt. Es wird darauffolgend weniger Abfall auf den Boden geworfen, wenn bereits kein Abfall auf dem Boden liegt. </w:t>
      </w:r>
    </w:p>
    <w:p w14:paraId="5A1D318D" w14:textId="652F2219"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Als </w:t>
      </w:r>
      <w:r w:rsidR="00F53BFC">
        <w:rPr>
          <w:rFonts w:ascii="Arial" w:hAnsi="Arial" w:cs="Arial"/>
          <w:lang w:val="de-DE"/>
        </w:rPr>
        <w:t>ich</w:t>
      </w:r>
      <w:r w:rsidRPr="00BE3081">
        <w:rPr>
          <w:rFonts w:ascii="Arial" w:hAnsi="Arial" w:cs="Arial"/>
          <w:lang w:val="de-DE"/>
        </w:rPr>
        <w:t xml:space="preserve"> das Projekt gestartet haben, </w:t>
      </w:r>
      <w:r w:rsidR="00F53BFC">
        <w:rPr>
          <w:rFonts w:ascii="Arial" w:hAnsi="Arial" w:cs="Arial"/>
          <w:lang w:val="de-DE"/>
        </w:rPr>
        <w:t>ging ich</w:t>
      </w:r>
      <w:r w:rsidRPr="00BE3081">
        <w:rPr>
          <w:rFonts w:ascii="Arial" w:hAnsi="Arial" w:cs="Arial"/>
          <w:lang w:val="de-DE"/>
        </w:rPr>
        <w:t xml:space="preserve"> mit der Annahme an die Arbeit, dass in der Schweiz kein </w:t>
      </w:r>
      <w:proofErr w:type="spellStart"/>
      <w:r w:rsidRPr="00BE3081">
        <w:rPr>
          <w:rFonts w:ascii="Arial" w:hAnsi="Arial" w:cs="Arial"/>
          <w:lang w:val="de-DE"/>
        </w:rPr>
        <w:t>grosses</w:t>
      </w:r>
      <w:proofErr w:type="spellEnd"/>
      <w:r w:rsidRPr="00BE3081">
        <w:rPr>
          <w:rFonts w:ascii="Arial" w:hAnsi="Arial" w:cs="Arial"/>
          <w:lang w:val="de-DE"/>
        </w:rPr>
        <w:t xml:space="preserve"> Littering Problem besteht. Jedoch </w:t>
      </w:r>
      <w:r w:rsidR="00F53BFC">
        <w:rPr>
          <w:rFonts w:ascii="Arial" w:hAnsi="Arial" w:cs="Arial"/>
          <w:lang w:val="de-DE"/>
        </w:rPr>
        <w:t>merkte ich</w:t>
      </w:r>
      <w:r w:rsidRPr="00BE3081">
        <w:rPr>
          <w:rFonts w:ascii="Arial" w:hAnsi="Arial" w:cs="Arial"/>
          <w:lang w:val="de-DE"/>
        </w:rPr>
        <w:t xml:space="preserve"> schnell, dass </w:t>
      </w:r>
      <w:r w:rsidR="00F53BFC">
        <w:rPr>
          <w:rFonts w:ascii="Arial" w:hAnsi="Arial" w:cs="Arial"/>
          <w:lang w:val="de-DE"/>
        </w:rPr>
        <w:t>ich mich täuschte</w:t>
      </w:r>
      <w:r w:rsidRPr="00BE3081">
        <w:rPr>
          <w:rFonts w:ascii="Arial" w:hAnsi="Arial" w:cs="Arial"/>
          <w:lang w:val="de-DE"/>
        </w:rPr>
        <w:t xml:space="preserve">, spätestens als </w:t>
      </w:r>
      <w:r w:rsidR="00F53BFC">
        <w:rPr>
          <w:rFonts w:ascii="Arial" w:hAnsi="Arial" w:cs="Arial"/>
          <w:lang w:val="de-DE"/>
        </w:rPr>
        <w:t>ich</w:t>
      </w:r>
      <w:r w:rsidRPr="00BE3081">
        <w:rPr>
          <w:rFonts w:ascii="Arial" w:hAnsi="Arial" w:cs="Arial"/>
          <w:lang w:val="de-DE"/>
        </w:rPr>
        <w:t xml:space="preserve"> die hohen Staatsausgaben pro Jahr zur Bekämpfung von Littering sah. </w:t>
      </w:r>
      <w:r w:rsidR="00F53BFC">
        <w:rPr>
          <w:rFonts w:ascii="Arial" w:hAnsi="Arial" w:cs="Arial"/>
          <w:lang w:val="de-DE"/>
        </w:rPr>
        <w:t>Mir</w:t>
      </w:r>
      <w:r w:rsidRPr="00BE3081">
        <w:rPr>
          <w:rFonts w:ascii="Arial" w:hAnsi="Arial" w:cs="Arial"/>
          <w:lang w:val="de-DE"/>
        </w:rPr>
        <w:t xml:space="preserve"> wurde bewusst das Littering ein Thema ist, welches zu wenig angesprochen wird. </w:t>
      </w:r>
      <w:r w:rsidR="00F53BFC">
        <w:rPr>
          <w:rFonts w:ascii="Arial" w:hAnsi="Arial" w:cs="Arial"/>
          <w:lang w:val="de-DE"/>
        </w:rPr>
        <w:t xml:space="preserve">Ich will </w:t>
      </w:r>
      <w:r w:rsidRPr="00BE3081">
        <w:rPr>
          <w:rFonts w:ascii="Arial" w:hAnsi="Arial" w:cs="Arial"/>
          <w:lang w:val="de-DE"/>
        </w:rPr>
        <w:t xml:space="preserve">mit diesem Projekt Personen über das Littering Problem sensibilisieren. </w:t>
      </w:r>
    </w:p>
    <w:p w14:paraId="2D02C418" w14:textId="73812D95"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Für </w:t>
      </w:r>
      <w:r w:rsidR="00F53BFC">
        <w:rPr>
          <w:rFonts w:ascii="Arial" w:hAnsi="Arial" w:cs="Arial"/>
          <w:lang w:val="de-DE"/>
        </w:rPr>
        <w:t>mich</w:t>
      </w:r>
      <w:r w:rsidRPr="00BE3081">
        <w:rPr>
          <w:rFonts w:ascii="Arial" w:hAnsi="Arial" w:cs="Arial"/>
          <w:lang w:val="de-DE"/>
        </w:rPr>
        <w:t xml:space="preserve"> war es spannend diese Arbeit zu schreiben. </w:t>
      </w:r>
      <w:r w:rsidR="00F53BFC">
        <w:rPr>
          <w:rFonts w:ascii="Arial" w:hAnsi="Arial" w:cs="Arial"/>
          <w:lang w:val="de-DE"/>
        </w:rPr>
        <w:t>Ich konnte</w:t>
      </w:r>
      <w:r w:rsidRPr="00BE3081">
        <w:rPr>
          <w:rFonts w:ascii="Arial" w:hAnsi="Arial" w:cs="Arial"/>
          <w:lang w:val="de-DE"/>
        </w:rPr>
        <w:t xml:space="preserve"> </w:t>
      </w:r>
      <w:r w:rsidR="00F53BFC">
        <w:rPr>
          <w:rFonts w:ascii="Arial" w:hAnsi="Arial" w:cs="Arial"/>
          <w:lang w:val="de-DE"/>
        </w:rPr>
        <w:t>meine</w:t>
      </w:r>
      <w:r w:rsidRPr="00BE3081">
        <w:rPr>
          <w:rFonts w:ascii="Arial" w:hAnsi="Arial" w:cs="Arial"/>
          <w:lang w:val="de-DE"/>
        </w:rPr>
        <w:t xml:space="preserve">n Behauptungen nachgehen und </w:t>
      </w:r>
      <w:r w:rsidR="00F53BFC">
        <w:rPr>
          <w:rFonts w:ascii="Arial" w:hAnsi="Arial" w:cs="Arial"/>
          <w:lang w:val="de-DE"/>
        </w:rPr>
        <w:t>mich</w:t>
      </w:r>
      <w:r w:rsidRPr="00BE3081">
        <w:rPr>
          <w:rFonts w:ascii="Arial" w:hAnsi="Arial" w:cs="Arial"/>
          <w:lang w:val="de-DE"/>
        </w:rPr>
        <w:t xml:space="preserve"> noch mehr in das Thema vertiefen. </w:t>
      </w:r>
    </w:p>
    <w:p w14:paraId="3FAA474F"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027E7147"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47CC6086"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069FC336"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3A10A085"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2AEAE71C"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10B0DA04"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6BA891CF"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3CEEA18B"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59EB092A" w14:textId="380C01B5" w:rsidR="006E2D01" w:rsidRPr="00BE3081" w:rsidRDefault="006E2D01" w:rsidP="006E2D01">
      <w:pPr>
        <w:widowControl w:val="0"/>
        <w:autoSpaceDE w:val="0"/>
        <w:autoSpaceDN w:val="0"/>
        <w:adjustRightInd w:val="0"/>
        <w:spacing w:after="240" w:line="480" w:lineRule="atLeast"/>
        <w:rPr>
          <w:rFonts w:ascii="Arial" w:hAnsi="Arial" w:cs="Arial"/>
          <w:lang w:val="de-DE"/>
        </w:rPr>
      </w:pPr>
      <w:r w:rsidRPr="00BE3081">
        <w:rPr>
          <w:rFonts w:ascii="Arial" w:hAnsi="Arial" w:cs="Arial"/>
          <w:b/>
          <w:bCs/>
          <w:lang w:val="de-DE"/>
        </w:rPr>
        <w:lastRenderedPageBreak/>
        <w:t xml:space="preserve">Umfrage </w:t>
      </w:r>
    </w:p>
    <w:p w14:paraId="28CB7D48" w14:textId="64839C53" w:rsidR="006E2D01" w:rsidRPr="00BE3081" w:rsidRDefault="001E7FFC" w:rsidP="006E2D01">
      <w:pPr>
        <w:widowControl w:val="0"/>
        <w:autoSpaceDE w:val="0"/>
        <w:autoSpaceDN w:val="0"/>
        <w:adjustRightInd w:val="0"/>
        <w:spacing w:after="240" w:line="340" w:lineRule="atLeast"/>
        <w:rPr>
          <w:rFonts w:ascii="Arial" w:hAnsi="Arial" w:cs="Arial"/>
          <w:lang w:val="de-DE"/>
        </w:rPr>
      </w:pPr>
      <w:r>
        <w:rPr>
          <w:rFonts w:ascii="Arial" w:hAnsi="Arial" w:cs="Arial"/>
          <w:lang w:val="de-DE"/>
        </w:rPr>
        <w:t>Ich habe</w:t>
      </w:r>
      <w:r w:rsidR="006E2D01" w:rsidRPr="00BE3081">
        <w:rPr>
          <w:rFonts w:ascii="Arial" w:hAnsi="Arial" w:cs="Arial"/>
          <w:lang w:val="de-DE"/>
        </w:rPr>
        <w:t xml:space="preserve"> eine Umfrage erstellt an der 15 Personen teilgenommen haben. Folgende Fragen wurden Ihnen gestellt: </w:t>
      </w:r>
    </w:p>
    <w:p w14:paraId="2191F1A6" w14:textId="77777777" w:rsidR="006E2D01" w:rsidRPr="00BE3081" w:rsidRDefault="006E2D01" w:rsidP="006E2D01">
      <w:pPr>
        <w:widowControl w:val="0"/>
        <w:numPr>
          <w:ilvl w:val="0"/>
          <w:numId w:val="6"/>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 xml:space="preserve">Haben Sie das Gefühl die Schweiz hat ein </w:t>
      </w:r>
      <w:proofErr w:type="spellStart"/>
      <w:r w:rsidRPr="00BE3081">
        <w:rPr>
          <w:rFonts w:ascii="Arial" w:hAnsi="Arial" w:cs="Arial"/>
          <w:lang w:val="de-DE"/>
        </w:rPr>
        <w:t>Litteringproblem</w:t>
      </w:r>
      <w:proofErr w:type="spellEnd"/>
      <w:r w:rsidRPr="00BE3081">
        <w:rPr>
          <w:rFonts w:ascii="Arial" w:hAnsi="Arial" w:cs="Arial"/>
          <w:lang w:val="de-DE"/>
        </w:rPr>
        <w:t>?  </w:t>
      </w:r>
    </w:p>
    <w:p w14:paraId="76F03382" w14:textId="77777777" w:rsidR="006E2D01" w:rsidRPr="00BE3081" w:rsidRDefault="006E2D01" w:rsidP="006E2D01">
      <w:pPr>
        <w:widowControl w:val="0"/>
        <w:numPr>
          <w:ilvl w:val="0"/>
          <w:numId w:val="6"/>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Werfen Sie selber Abfall auf den Boden?  </w:t>
      </w:r>
    </w:p>
    <w:p w14:paraId="77F509FE" w14:textId="77777777" w:rsidR="006E2D01" w:rsidRPr="00BE3081" w:rsidRDefault="006E2D01" w:rsidP="006E2D01">
      <w:pPr>
        <w:widowControl w:val="0"/>
        <w:numPr>
          <w:ilvl w:val="0"/>
          <w:numId w:val="6"/>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Was recyceln Sie?  </w:t>
      </w:r>
    </w:p>
    <w:p w14:paraId="0E8D5A93" w14:textId="77777777" w:rsidR="006E2D01" w:rsidRPr="00BE3081" w:rsidRDefault="006E2D01" w:rsidP="006E2D01">
      <w:pPr>
        <w:widowControl w:val="0"/>
        <w:numPr>
          <w:ilvl w:val="0"/>
          <w:numId w:val="6"/>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Sind Sie mit den Verpackungen der Detailhändler zufrieden? Wenn nein, was  könnte besser gemacht werden?  </w:t>
      </w:r>
    </w:p>
    <w:p w14:paraId="38DAB92C" w14:textId="77777777" w:rsidR="001E7FFC" w:rsidRDefault="001E7FFC" w:rsidP="006E2D01">
      <w:pPr>
        <w:widowControl w:val="0"/>
        <w:autoSpaceDE w:val="0"/>
        <w:autoSpaceDN w:val="0"/>
        <w:adjustRightInd w:val="0"/>
        <w:spacing w:after="240" w:line="340" w:lineRule="atLeast"/>
        <w:rPr>
          <w:rFonts w:ascii="Arial" w:hAnsi="Arial" w:cs="Arial"/>
          <w:lang w:val="de-DE"/>
        </w:rPr>
      </w:pPr>
    </w:p>
    <w:p w14:paraId="5FD87245"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Untenstehend sind die Antworten der Teilnehmer: </w:t>
      </w:r>
    </w:p>
    <w:p w14:paraId="0DA4BC1A"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1: </w:t>
      </w:r>
    </w:p>
    <w:p w14:paraId="03D0EEAA" w14:textId="77777777" w:rsidR="006E2D01" w:rsidRPr="00BE3081" w:rsidRDefault="006E2D01" w:rsidP="006E2D01">
      <w:pPr>
        <w:widowControl w:val="0"/>
        <w:numPr>
          <w:ilvl w:val="0"/>
          <w:numId w:val="7"/>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0160B299" w14:textId="77777777" w:rsidR="006E2D01" w:rsidRPr="00BE3081" w:rsidRDefault="006E2D01" w:rsidP="006E2D01">
      <w:pPr>
        <w:widowControl w:val="0"/>
        <w:numPr>
          <w:ilvl w:val="0"/>
          <w:numId w:val="7"/>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75B04BF4" w14:textId="77777777" w:rsidR="006E2D01" w:rsidRPr="00BE3081" w:rsidRDefault="006E2D01" w:rsidP="006E2D01">
      <w:pPr>
        <w:widowControl w:val="0"/>
        <w:numPr>
          <w:ilvl w:val="0"/>
          <w:numId w:val="7"/>
        </w:numPr>
        <w:tabs>
          <w:tab w:val="left" w:pos="220"/>
          <w:tab w:val="left" w:pos="720"/>
        </w:tabs>
        <w:autoSpaceDE w:val="0"/>
        <w:autoSpaceDN w:val="0"/>
        <w:adjustRightInd w:val="0"/>
        <w:spacing w:after="293" w:line="340" w:lineRule="atLeast"/>
        <w:ind w:hanging="720"/>
        <w:rPr>
          <w:rFonts w:ascii="Arial" w:hAnsi="Arial" w:cs="Arial"/>
          <w:lang w:val="de-DE"/>
        </w:rPr>
      </w:pPr>
      <w:proofErr w:type="spellStart"/>
      <w:r w:rsidRPr="00BE3081">
        <w:rPr>
          <w:rFonts w:ascii="Arial" w:hAnsi="Arial" w:cs="Arial"/>
          <w:lang w:val="de-DE"/>
        </w:rPr>
        <w:t>Pet</w:t>
      </w:r>
      <w:proofErr w:type="spellEnd"/>
      <w:r w:rsidRPr="00BE3081">
        <w:rPr>
          <w:rFonts w:ascii="Arial" w:hAnsi="Arial" w:cs="Arial"/>
          <w:lang w:val="de-DE"/>
        </w:rPr>
        <w:t xml:space="preserve"> und Abfall  </w:t>
      </w:r>
    </w:p>
    <w:p w14:paraId="075ECE93" w14:textId="77777777" w:rsidR="006E2D01" w:rsidRPr="00BE3081" w:rsidRDefault="006E2D01" w:rsidP="006E2D01">
      <w:pPr>
        <w:widowControl w:val="0"/>
        <w:numPr>
          <w:ilvl w:val="0"/>
          <w:numId w:val="7"/>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weil es viel zu viel Verpackung hat.  </w:t>
      </w:r>
    </w:p>
    <w:p w14:paraId="5B2790E0"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2: </w:t>
      </w:r>
    </w:p>
    <w:p w14:paraId="17EDD96A" w14:textId="77777777" w:rsidR="006E2D01" w:rsidRPr="00BE3081" w:rsidRDefault="006E2D01" w:rsidP="006E2D01">
      <w:pPr>
        <w:widowControl w:val="0"/>
        <w:numPr>
          <w:ilvl w:val="0"/>
          <w:numId w:val="8"/>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Ja  </w:t>
      </w:r>
    </w:p>
    <w:p w14:paraId="1ABA6A89" w14:textId="77777777" w:rsidR="006E2D01" w:rsidRPr="00BE3081" w:rsidRDefault="006E2D01" w:rsidP="006E2D01">
      <w:pPr>
        <w:widowControl w:val="0"/>
        <w:numPr>
          <w:ilvl w:val="0"/>
          <w:numId w:val="8"/>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Ja  </w:t>
      </w:r>
    </w:p>
    <w:p w14:paraId="7C95D7FE" w14:textId="77777777" w:rsidR="006E2D01" w:rsidRPr="00BE3081" w:rsidRDefault="006E2D01" w:rsidP="006E2D01">
      <w:pPr>
        <w:widowControl w:val="0"/>
        <w:numPr>
          <w:ilvl w:val="0"/>
          <w:numId w:val="8"/>
        </w:numPr>
        <w:tabs>
          <w:tab w:val="left" w:pos="220"/>
          <w:tab w:val="left" w:pos="720"/>
        </w:tabs>
        <w:autoSpaceDE w:val="0"/>
        <w:autoSpaceDN w:val="0"/>
        <w:adjustRightInd w:val="0"/>
        <w:spacing w:after="293" w:line="340" w:lineRule="atLeast"/>
        <w:ind w:hanging="720"/>
        <w:rPr>
          <w:rFonts w:ascii="Arial" w:hAnsi="Arial" w:cs="Arial"/>
          <w:lang w:val="de-DE"/>
        </w:rPr>
      </w:pPr>
      <w:proofErr w:type="spellStart"/>
      <w:r w:rsidRPr="00BE3081">
        <w:rPr>
          <w:rFonts w:ascii="Arial" w:hAnsi="Arial" w:cs="Arial"/>
          <w:lang w:val="de-DE"/>
        </w:rPr>
        <w:t>Pet</w:t>
      </w:r>
      <w:proofErr w:type="spellEnd"/>
      <w:r w:rsidRPr="00BE3081">
        <w:rPr>
          <w:rFonts w:ascii="Arial" w:hAnsi="Arial" w:cs="Arial"/>
          <w:lang w:val="de-DE"/>
        </w:rPr>
        <w:t xml:space="preserve"> und Alu  </w:t>
      </w:r>
    </w:p>
    <w:p w14:paraId="1B8C1D64" w14:textId="77777777" w:rsidR="006E2D01" w:rsidRPr="00BE3081" w:rsidRDefault="006E2D01" w:rsidP="006E2D01">
      <w:pPr>
        <w:widowControl w:val="0"/>
        <w:numPr>
          <w:ilvl w:val="0"/>
          <w:numId w:val="8"/>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Nicht so viel Plastik verwenden.  </w:t>
      </w:r>
    </w:p>
    <w:p w14:paraId="65BDA326" w14:textId="77777777" w:rsidR="001E7FFC" w:rsidRDefault="001E7FFC" w:rsidP="006E2D01">
      <w:pPr>
        <w:widowControl w:val="0"/>
        <w:autoSpaceDE w:val="0"/>
        <w:autoSpaceDN w:val="0"/>
        <w:adjustRightInd w:val="0"/>
        <w:spacing w:after="240" w:line="340" w:lineRule="atLeast"/>
        <w:rPr>
          <w:rFonts w:ascii="Arial" w:hAnsi="Arial" w:cs="Arial"/>
          <w:lang w:val="de-DE"/>
        </w:rPr>
      </w:pPr>
    </w:p>
    <w:p w14:paraId="3728C75D" w14:textId="77777777" w:rsidR="001E7FFC" w:rsidRDefault="001E7FFC" w:rsidP="006E2D01">
      <w:pPr>
        <w:widowControl w:val="0"/>
        <w:autoSpaceDE w:val="0"/>
        <w:autoSpaceDN w:val="0"/>
        <w:adjustRightInd w:val="0"/>
        <w:spacing w:after="240" w:line="340" w:lineRule="atLeast"/>
        <w:rPr>
          <w:rFonts w:ascii="Arial" w:hAnsi="Arial" w:cs="Arial"/>
          <w:lang w:val="de-DE"/>
        </w:rPr>
      </w:pPr>
    </w:p>
    <w:p w14:paraId="32751D78" w14:textId="77777777" w:rsidR="001E7FFC" w:rsidRDefault="001E7FFC" w:rsidP="006E2D01">
      <w:pPr>
        <w:widowControl w:val="0"/>
        <w:autoSpaceDE w:val="0"/>
        <w:autoSpaceDN w:val="0"/>
        <w:adjustRightInd w:val="0"/>
        <w:spacing w:after="240" w:line="340" w:lineRule="atLeast"/>
        <w:rPr>
          <w:rFonts w:ascii="Arial" w:hAnsi="Arial" w:cs="Arial"/>
          <w:lang w:val="de-DE"/>
        </w:rPr>
      </w:pPr>
    </w:p>
    <w:p w14:paraId="69505161"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3: </w:t>
      </w:r>
    </w:p>
    <w:p w14:paraId="494EDE17" w14:textId="77777777" w:rsidR="006E2D01" w:rsidRPr="00BE3081" w:rsidRDefault="006E2D01" w:rsidP="006E2D01">
      <w:pPr>
        <w:widowControl w:val="0"/>
        <w:numPr>
          <w:ilvl w:val="0"/>
          <w:numId w:val="9"/>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Ja  </w:t>
      </w:r>
    </w:p>
    <w:p w14:paraId="71AAE8C0" w14:textId="77777777" w:rsidR="006E2D01" w:rsidRPr="00BE3081" w:rsidRDefault="006E2D01" w:rsidP="006E2D01">
      <w:pPr>
        <w:widowControl w:val="0"/>
        <w:numPr>
          <w:ilvl w:val="0"/>
          <w:numId w:val="9"/>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44B00A22" w14:textId="77777777" w:rsidR="006E2D01" w:rsidRPr="00BE3081" w:rsidRDefault="006E2D01" w:rsidP="006E2D01">
      <w:pPr>
        <w:widowControl w:val="0"/>
        <w:numPr>
          <w:ilvl w:val="0"/>
          <w:numId w:val="9"/>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 xml:space="preserve">Alu, Glas und </w:t>
      </w:r>
      <w:proofErr w:type="spellStart"/>
      <w:r w:rsidRPr="00BE3081">
        <w:rPr>
          <w:rFonts w:ascii="Arial" w:hAnsi="Arial" w:cs="Arial"/>
          <w:lang w:val="de-DE"/>
        </w:rPr>
        <w:t>Pet</w:t>
      </w:r>
      <w:proofErr w:type="spellEnd"/>
      <w:r w:rsidRPr="00BE3081">
        <w:rPr>
          <w:rFonts w:ascii="Arial" w:hAnsi="Arial" w:cs="Arial"/>
          <w:lang w:val="de-DE"/>
        </w:rPr>
        <w:t xml:space="preserve">  </w:t>
      </w:r>
    </w:p>
    <w:p w14:paraId="308181E9" w14:textId="77777777" w:rsidR="006E2D01" w:rsidRPr="00BE3081" w:rsidRDefault="006E2D01" w:rsidP="006E2D01">
      <w:pPr>
        <w:widowControl w:val="0"/>
        <w:numPr>
          <w:ilvl w:val="0"/>
          <w:numId w:val="9"/>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Man könnte bei gewissen Verpackungen an Plastik sparen.  </w:t>
      </w:r>
    </w:p>
    <w:p w14:paraId="73618D06"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4: </w:t>
      </w:r>
    </w:p>
    <w:p w14:paraId="006C2707" w14:textId="77777777" w:rsidR="006E2D01" w:rsidRPr="00BE3081" w:rsidRDefault="006E2D01" w:rsidP="006E2D01">
      <w:pPr>
        <w:widowControl w:val="0"/>
        <w:numPr>
          <w:ilvl w:val="0"/>
          <w:numId w:val="10"/>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Ja  </w:t>
      </w:r>
    </w:p>
    <w:p w14:paraId="5021F728" w14:textId="77777777" w:rsidR="006E2D01" w:rsidRPr="00BE3081" w:rsidRDefault="006E2D01" w:rsidP="006E2D01">
      <w:pPr>
        <w:widowControl w:val="0"/>
        <w:numPr>
          <w:ilvl w:val="0"/>
          <w:numId w:val="10"/>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42139B8A" w14:textId="77777777" w:rsidR="006E2D01" w:rsidRPr="00BE3081" w:rsidRDefault="006E2D01" w:rsidP="006E2D01">
      <w:pPr>
        <w:widowControl w:val="0"/>
        <w:numPr>
          <w:ilvl w:val="0"/>
          <w:numId w:val="10"/>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Alles  </w:t>
      </w:r>
    </w:p>
    <w:p w14:paraId="0542D28E" w14:textId="77777777" w:rsidR="006E2D01" w:rsidRPr="00BE3081" w:rsidRDefault="006E2D01" w:rsidP="006E2D01">
      <w:pPr>
        <w:widowControl w:val="0"/>
        <w:numPr>
          <w:ilvl w:val="0"/>
          <w:numId w:val="10"/>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Müsste nicht alles in Plastik eingepackt sein.  </w:t>
      </w:r>
    </w:p>
    <w:p w14:paraId="7CF81BF3"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5: </w:t>
      </w:r>
    </w:p>
    <w:p w14:paraId="55553DD3" w14:textId="77777777" w:rsidR="006E2D01" w:rsidRPr="00BE3081" w:rsidRDefault="006E2D01" w:rsidP="006E2D01">
      <w:pPr>
        <w:widowControl w:val="0"/>
        <w:numPr>
          <w:ilvl w:val="0"/>
          <w:numId w:val="11"/>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4231ADEE" w14:textId="77777777" w:rsidR="006E2D01" w:rsidRPr="00BE3081" w:rsidRDefault="006E2D01" w:rsidP="006E2D01">
      <w:pPr>
        <w:widowControl w:val="0"/>
        <w:numPr>
          <w:ilvl w:val="0"/>
          <w:numId w:val="11"/>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Ja  </w:t>
      </w:r>
    </w:p>
    <w:p w14:paraId="06EA5AFB" w14:textId="77777777" w:rsidR="006E2D01" w:rsidRPr="00BE3081" w:rsidRDefault="006E2D01" w:rsidP="006E2D01">
      <w:pPr>
        <w:widowControl w:val="0"/>
        <w:numPr>
          <w:ilvl w:val="0"/>
          <w:numId w:val="11"/>
        </w:numPr>
        <w:tabs>
          <w:tab w:val="left" w:pos="220"/>
          <w:tab w:val="left" w:pos="720"/>
        </w:tabs>
        <w:autoSpaceDE w:val="0"/>
        <w:autoSpaceDN w:val="0"/>
        <w:adjustRightInd w:val="0"/>
        <w:spacing w:after="293" w:line="340" w:lineRule="atLeast"/>
        <w:ind w:hanging="720"/>
        <w:rPr>
          <w:rFonts w:ascii="Arial" w:hAnsi="Arial" w:cs="Arial"/>
          <w:lang w:val="de-DE"/>
        </w:rPr>
      </w:pPr>
      <w:proofErr w:type="spellStart"/>
      <w:r w:rsidRPr="00BE3081">
        <w:rPr>
          <w:rFonts w:ascii="Arial" w:hAnsi="Arial" w:cs="Arial"/>
          <w:lang w:val="de-DE"/>
        </w:rPr>
        <w:t>Pet</w:t>
      </w:r>
      <w:proofErr w:type="spellEnd"/>
      <w:r w:rsidRPr="00BE3081">
        <w:rPr>
          <w:rFonts w:ascii="Arial" w:hAnsi="Arial" w:cs="Arial"/>
          <w:lang w:val="de-DE"/>
        </w:rPr>
        <w:t>, Alu und Glas  </w:t>
      </w:r>
    </w:p>
    <w:p w14:paraId="67B108A7" w14:textId="77777777" w:rsidR="006E2D01" w:rsidRPr="00BE3081" w:rsidRDefault="006E2D01" w:rsidP="006E2D01">
      <w:pPr>
        <w:widowControl w:val="0"/>
        <w:numPr>
          <w:ilvl w:val="0"/>
          <w:numId w:val="11"/>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Bio Verpackungen einführen.  </w:t>
      </w:r>
    </w:p>
    <w:p w14:paraId="0DA5D4B9"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6: </w:t>
      </w:r>
    </w:p>
    <w:p w14:paraId="2DDE7FD2" w14:textId="77777777" w:rsidR="006E2D01" w:rsidRPr="00BE3081" w:rsidRDefault="006E2D01" w:rsidP="006E2D01">
      <w:pPr>
        <w:widowControl w:val="0"/>
        <w:numPr>
          <w:ilvl w:val="0"/>
          <w:numId w:val="12"/>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Ja  </w:t>
      </w:r>
    </w:p>
    <w:p w14:paraId="4BDA611F" w14:textId="77777777" w:rsidR="006E2D01" w:rsidRPr="00BE3081" w:rsidRDefault="006E2D01" w:rsidP="006E2D01">
      <w:pPr>
        <w:widowControl w:val="0"/>
        <w:numPr>
          <w:ilvl w:val="0"/>
          <w:numId w:val="12"/>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13CCC731" w14:textId="77777777" w:rsidR="006E2D01" w:rsidRPr="00BE3081" w:rsidRDefault="006E2D01" w:rsidP="006E2D01">
      <w:pPr>
        <w:widowControl w:val="0"/>
        <w:numPr>
          <w:ilvl w:val="0"/>
          <w:numId w:val="12"/>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 xml:space="preserve">Karton, Papier, </w:t>
      </w:r>
      <w:proofErr w:type="spellStart"/>
      <w:r w:rsidRPr="00BE3081">
        <w:rPr>
          <w:rFonts w:ascii="Arial" w:hAnsi="Arial" w:cs="Arial"/>
          <w:lang w:val="de-DE"/>
        </w:rPr>
        <w:t>Pet</w:t>
      </w:r>
      <w:proofErr w:type="spellEnd"/>
      <w:r w:rsidRPr="00BE3081">
        <w:rPr>
          <w:rFonts w:ascii="Arial" w:hAnsi="Arial" w:cs="Arial"/>
          <w:lang w:val="de-DE"/>
        </w:rPr>
        <w:t>, Alu, Glas und Batterien  </w:t>
      </w:r>
    </w:p>
    <w:p w14:paraId="32026FFA" w14:textId="4496BC2B" w:rsidR="006E2D01" w:rsidRDefault="006E2D01" w:rsidP="006E2D01">
      <w:pPr>
        <w:widowControl w:val="0"/>
        <w:numPr>
          <w:ilvl w:val="0"/>
          <w:numId w:val="12"/>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 xml:space="preserve">Nein, bei fast allen Verpackungen </w:t>
      </w:r>
      <w:r w:rsidR="001E7FFC">
        <w:rPr>
          <w:rFonts w:ascii="Arial" w:hAnsi="Arial" w:cs="Arial"/>
          <w:lang w:val="de-DE"/>
        </w:rPr>
        <w:t xml:space="preserve">könnte man an Material sparen. </w:t>
      </w:r>
    </w:p>
    <w:p w14:paraId="579685C5" w14:textId="77777777" w:rsidR="001E7FFC" w:rsidRPr="00BE3081" w:rsidRDefault="001E7FFC" w:rsidP="001E7FFC">
      <w:pPr>
        <w:widowControl w:val="0"/>
        <w:tabs>
          <w:tab w:val="left" w:pos="220"/>
          <w:tab w:val="left" w:pos="720"/>
        </w:tabs>
        <w:autoSpaceDE w:val="0"/>
        <w:autoSpaceDN w:val="0"/>
        <w:adjustRightInd w:val="0"/>
        <w:spacing w:after="293" w:line="340" w:lineRule="atLeast"/>
        <w:ind w:left="720"/>
        <w:rPr>
          <w:rFonts w:ascii="Arial" w:hAnsi="Arial" w:cs="Arial"/>
          <w:lang w:val="de-DE"/>
        </w:rPr>
      </w:pPr>
    </w:p>
    <w:p w14:paraId="228EA71C"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7: </w:t>
      </w:r>
    </w:p>
    <w:p w14:paraId="55AD961E" w14:textId="77777777" w:rsidR="006E2D01" w:rsidRPr="00BE3081" w:rsidRDefault="006E2D01" w:rsidP="006E2D01">
      <w:pPr>
        <w:widowControl w:val="0"/>
        <w:numPr>
          <w:ilvl w:val="0"/>
          <w:numId w:val="13"/>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Ja  </w:t>
      </w:r>
    </w:p>
    <w:p w14:paraId="7F64D888" w14:textId="77777777" w:rsidR="006E2D01" w:rsidRPr="00BE3081" w:rsidRDefault="006E2D01" w:rsidP="006E2D01">
      <w:pPr>
        <w:widowControl w:val="0"/>
        <w:numPr>
          <w:ilvl w:val="0"/>
          <w:numId w:val="13"/>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5AD3DF3A" w14:textId="77777777" w:rsidR="006E2D01" w:rsidRPr="00BE3081" w:rsidRDefault="006E2D01" w:rsidP="006E2D01">
      <w:pPr>
        <w:widowControl w:val="0"/>
        <w:numPr>
          <w:ilvl w:val="0"/>
          <w:numId w:val="13"/>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 xml:space="preserve">Glas und </w:t>
      </w:r>
      <w:proofErr w:type="spellStart"/>
      <w:r w:rsidRPr="00BE3081">
        <w:rPr>
          <w:rFonts w:ascii="Arial" w:hAnsi="Arial" w:cs="Arial"/>
          <w:lang w:val="de-DE"/>
        </w:rPr>
        <w:t>Pet</w:t>
      </w:r>
      <w:proofErr w:type="spellEnd"/>
      <w:r w:rsidRPr="00BE3081">
        <w:rPr>
          <w:rFonts w:ascii="Arial" w:hAnsi="Arial" w:cs="Arial"/>
          <w:lang w:val="de-DE"/>
        </w:rPr>
        <w:t xml:space="preserve">  </w:t>
      </w:r>
    </w:p>
    <w:p w14:paraId="0D279DCC" w14:textId="77777777" w:rsidR="006E2D01" w:rsidRPr="00BE3081" w:rsidRDefault="006E2D01" w:rsidP="006E2D01">
      <w:pPr>
        <w:widowControl w:val="0"/>
        <w:numPr>
          <w:ilvl w:val="0"/>
          <w:numId w:val="13"/>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Bei manchen Verpackungen könnte man sicherlich an Material sparen.  </w:t>
      </w:r>
    </w:p>
    <w:p w14:paraId="43DD59E6"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8: </w:t>
      </w:r>
    </w:p>
    <w:p w14:paraId="1DCEAEA3" w14:textId="77777777" w:rsidR="006E2D01" w:rsidRPr="00BE3081" w:rsidRDefault="006E2D01" w:rsidP="006E2D01">
      <w:pPr>
        <w:widowControl w:val="0"/>
        <w:numPr>
          <w:ilvl w:val="0"/>
          <w:numId w:val="14"/>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Ja  </w:t>
      </w:r>
    </w:p>
    <w:p w14:paraId="1D0E7424" w14:textId="77777777" w:rsidR="006E2D01" w:rsidRPr="00BE3081" w:rsidRDefault="006E2D01" w:rsidP="006E2D01">
      <w:pPr>
        <w:widowControl w:val="0"/>
        <w:numPr>
          <w:ilvl w:val="0"/>
          <w:numId w:val="14"/>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4E8A4326" w14:textId="77777777" w:rsidR="006E2D01" w:rsidRPr="00BE3081" w:rsidRDefault="006E2D01" w:rsidP="006E2D01">
      <w:pPr>
        <w:widowControl w:val="0"/>
        <w:numPr>
          <w:ilvl w:val="0"/>
          <w:numId w:val="14"/>
        </w:numPr>
        <w:tabs>
          <w:tab w:val="left" w:pos="220"/>
          <w:tab w:val="left" w:pos="720"/>
        </w:tabs>
        <w:autoSpaceDE w:val="0"/>
        <w:autoSpaceDN w:val="0"/>
        <w:adjustRightInd w:val="0"/>
        <w:spacing w:after="293" w:line="340" w:lineRule="atLeast"/>
        <w:ind w:hanging="720"/>
        <w:rPr>
          <w:rFonts w:ascii="Arial" w:hAnsi="Arial" w:cs="Arial"/>
          <w:lang w:val="de-DE"/>
        </w:rPr>
      </w:pPr>
      <w:proofErr w:type="spellStart"/>
      <w:r w:rsidRPr="00BE3081">
        <w:rPr>
          <w:rFonts w:ascii="Arial" w:hAnsi="Arial" w:cs="Arial"/>
          <w:lang w:val="de-DE"/>
        </w:rPr>
        <w:t>Pet</w:t>
      </w:r>
      <w:proofErr w:type="spellEnd"/>
      <w:r w:rsidRPr="00BE3081">
        <w:rPr>
          <w:rFonts w:ascii="Arial" w:hAnsi="Arial" w:cs="Arial"/>
          <w:lang w:val="de-DE"/>
        </w:rPr>
        <w:t>, Dose, Alu, Glas und Batterien  </w:t>
      </w:r>
    </w:p>
    <w:p w14:paraId="293ED9E1" w14:textId="77777777" w:rsidR="006E2D01" w:rsidRPr="00BE3081" w:rsidRDefault="006E2D01" w:rsidP="006E2D01">
      <w:pPr>
        <w:widowControl w:val="0"/>
        <w:numPr>
          <w:ilvl w:val="0"/>
          <w:numId w:val="14"/>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Ich denke es wäre nicht sehr aufwändig, etwas Plastik zu sparen.  </w:t>
      </w:r>
    </w:p>
    <w:p w14:paraId="6B3954BE"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9: </w:t>
      </w:r>
    </w:p>
    <w:p w14:paraId="1174EC38" w14:textId="77777777" w:rsidR="006E2D01" w:rsidRPr="00BE3081" w:rsidRDefault="006E2D01" w:rsidP="006E2D01">
      <w:pPr>
        <w:widowControl w:val="0"/>
        <w:numPr>
          <w:ilvl w:val="0"/>
          <w:numId w:val="15"/>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Ja  </w:t>
      </w:r>
    </w:p>
    <w:p w14:paraId="4D96E919" w14:textId="77777777" w:rsidR="006E2D01" w:rsidRPr="00BE3081" w:rsidRDefault="006E2D01" w:rsidP="006E2D01">
      <w:pPr>
        <w:widowControl w:val="0"/>
        <w:numPr>
          <w:ilvl w:val="0"/>
          <w:numId w:val="15"/>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31794C3C" w14:textId="77777777" w:rsidR="006E2D01" w:rsidRPr="00BE3081" w:rsidRDefault="006E2D01" w:rsidP="006E2D01">
      <w:pPr>
        <w:widowControl w:val="0"/>
        <w:numPr>
          <w:ilvl w:val="0"/>
          <w:numId w:val="15"/>
        </w:numPr>
        <w:tabs>
          <w:tab w:val="left" w:pos="220"/>
          <w:tab w:val="left" w:pos="720"/>
        </w:tabs>
        <w:autoSpaceDE w:val="0"/>
        <w:autoSpaceDN w:val="0"/>
        <w:adjustRightInd w:val="0"/>
        <w:spacing w:after="293" w:line="340" w:lineRule="atLeast"/>
        <w:ind w:hanging="720"/>
        <w:rPr>
          <w:rFonts w:ascii="Arial" w:hAnsi="Arial" w:cs="Arial"/>
          <w:lang w:val="de-DE"/>
        </w:rPr>
      </w:pPr>
      <w:proofErr w:type="spellStart"/>
      <w:r w:rsidRPr="00BE3081">
        <w:rPr>
          <w:rFonts w:ascii="Arial" w:hAnsi="Arial" w:cs="Arial"/>
          <w:lang w:val="de-DE"/>
        </w:rPr>
        <w:t>Pet</w:t>
      </w:r>
      <w:proofErr w:type="spellEnd"/>
      <w:r w:rsidRPr="00BE3081">
        <w:rPr>
          <w:rFonts w:ascii="Arial" w:hAnsi="Arial" w:cs="Arial"/>
          <w:lang w:val="de-DE"/>
        </w:rPr>
        <w:t>, Alu, Dosen, Glas, Batterien, Karton  </w:t>
      </w:r>
    </w:p>
    <w:p w14:paraId="155FA7F1" w14:textId="2821F375" w:rsidR="006E2D01" w:rsidRPr="001E7FFC" w:rsidRDefault="006E2D01" w:rsidP="001E7FFC">
      <w:pPr>
        <w:widowControl w:val="0"/>
        <w:numPr>
          <w:ilvl w:val="0"/>
          <w:numId w:val="15"/>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es könnte bei praktisch allen Esswaren an Plastik gespart werden.  </w:t>
      </w:r>
      <w:r w:rsidRPr="001E7FFC">
        <w:rPr>
          <w:rFonts w:ascii="Arial" w:hAnsi="Arial" w:cs="Arial"/>
          <w:lang w:val="de-DE"/>
        </w:rPr>
        <w:t xml:space="preserve"> </w:t>
      </w:r>
    </w:p>
    <w:p w14:paraId="11BA7FDA"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10: </w:t>
      </w:r>
    </w:p>
    <w:p w14:paraId="3AC7839F" w14:textId="77777777" w:rsidR="006E2D01" w:rsidRPr="00BE3081" w:rsidRDefault="006E2D01" w:rsidP="006E2D01">
      <w:pPr>
        <w:widowControl w:val="0"/>
        <w:numPr>
          <w:ilvl w:val="0"/>
          <w:numId w:val="16"/>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Ja  </w:t>
      </w:r>
    </w:p>
    <w:p w14:paraId="131131CC" w14:textId="77777777" w:rsidR="006E2D01" w:rsidRPr="00BE3081" w:rsidRDefault="006E2D01" w:rsidP="006E2D01">
      <w:pPr>
        <w:widowControl w:val="0"/>
        <w:numPr>
          <w:ilvl w:val="0"/>
          <w:numId w:val="16"/>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15B01A15" w14:textId="77777777" w:rsidR="006E2D01" w:rsidRPr="00BE3081" w:rsidRDefault="006E2D01" w:rsidP="006E2D01">
      <w:pPr>
        <w:widowControl w:val="0"/>
        <w:numPr>
          <w:ilvl w:val="0"/>
          <w:numId w:val="16"/>
        </w:numPr>
        <w:tabs>
          <w:tab w:val="left" w:pos="220"/>
          <w:tab w:val="left" w:pos="720"/>
        </w:tabs>
        <w:autoSpaceDE w:val="0"/>
        <w:autoSpaceDN w:val="0"/>
        <w:adjustRightInd w:val="0"/>
        <w:spacing w:after="293" w:line="340" w:lineRule="atLeast"/>
        <w:ind w:hanging="720"/>
        <w:rPr>
          <w:rFonts w:ascii="Arial" w:hAnsi="Arial" w:cs="Arial"/>
          <w:lang w:val="de-DE"/>
        </w:rPr>
      </w:pPr>
      <w:proofErr w:type="spellStart"/>
      <w:r w:rsidRPr="00BE3081">
        <w:rPr>
          <w:rFonts w:ascii="Arial" w:hAnsi="Arial" w:cs="Arial"/>
          <w:lang w:val="de-DE"/>
        </w:rPr>
        <w:t>Pet</w:t>
      </w:r>
      <w:proofErr w:type="spellEnd"/>
      <w:r w:rsidRPr="00BE3081">
        <w:rPr>
          <w:rFonts w:ascii="Arial" w:hAnsi="Arial" w:cs="Arial"/>
          <w:lang w:val="de-DE"/>
        </w:rPr>
        <w:t>, Alu, Glas, Papier, Karton und Elektronik  </w:t>
      </w:r>
    </w:p>
    <w:p w14:paraId="1FE5493C" w14:textId="77777777" w:rsidR="006E2D01" w:rsidRPr="00BE3081" w:rsidRDefault="006E2D01" w:rsidP="006E2D01">
      <w:pPr>
        <w:widowControl w:val="0"/>
        <w:numPr>
          <w:ilvl w:val="0"/>
          <w:numId w:val="16"/>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An Verpackung zu sparen, würde mit mehr Aufwand verbunden sein, jedoch wäre  es möglich.  </w:t>
      </w:r>
    </w:p>
    <w:p w14:paraId="3985A932" w14:textId="77777777" w:rsidR="001E7FFC" w:rsidRDefault="001E7FFC" w:rsidP="006E2D01">
      <w:pPr>
        <w:widowControl w:val="0"/>
        <w:autoSpaceDE w:val="0"/>
        <w:autoSpaceDN w:val="0"/>
        <w:adjustRightInd w:val="0"/>
        <w:spacing w:after="240" w:line="340" w:lineRule="atLeast"/>
        <w:rPr>
          <w:rFonts w:ascii="Arial" w:hAnsi="Arial" w:cs="Arial"/>
          <w:lang w:val="de-DE"/>
        </w:rPr>
      </w:pPr>
    </w:p>
    <w:p w14:paraId="3A373FB7"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11: </w:t>
      </w:r>
    </w:p>
    <w:p w14:paraId="74941CCE" w14:textId="77777777" w:rsidR="006E2D01" w:rsidRPr="00BE3081" w:rsidRDefault="006E2D01" w:rsidP="006E2D01">
      <w:pPr>
        <w:widowControl w:val="0"/>
        <w:numPr>
          <w:ilvl w:val="0"/>
          <w:numId w:val="17"/>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Ja  </w:t>
      </w:r>
    </w:p>
    <w:p w14:paraId="7121F60E" w14:textId="77777777" w:rsidR="006E2D01" w:rsidRPr="00BE3081" w:rsidRDefault="006E2D01" w:rsidP="006E2D01">
      <w:pPr>
        <w:widowControl w:val="0"/>
        <w:numPr>
          <w:ilvl w:val="0"/>
          <w:numId w:val="17"/>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3EE97497" w14:textId="77777777" w:rsidR="006E2D01" w:rsidRPr="00BE3081" w:rsidRDefault="006E2D01" w:rsidP="006E2D01">
      <w:pPr>
        <w:widowControl w:val="0"/>
        <w:numPr>
          <w:ilvl w:val="0"/>
          <w:numId w:val="17"/>
        </w:numPr>
        <w:tabs>
          <w:tab w:val="left" w:pos="220"/>
          <w:tab w:val="left" w:pos="720"/>
        </w:tabs>
        <w:autoSpaceDE w:val="0"/>
        <w:autoSpaceDN w:val="0"/>
        <w:adjustRightInd w:val="0"/>
        <w:spacing w:after="293" w:line="340" w:lineRule="atLeast"/>
        <w:ind w:hanging="720"/>
        <w:rPr>
          <w:rFonts w:ascii="Arial" w:hAnsi="Arial" w:cs="Arial"/>
          <w:lang w:val="de-DE"/>
        </w:rPr>
      </w:pPr>
      <w:proofErr w:type="spellStart"/>
      <w:r w:rsidRPr="00BE3081">
        <w:rPr>
          <w:rFonts w:ascii="Arial" w:hAnsi="Arial" w:cs="Arial"/>
          <w:lang w:val="de-DE"/>
        </w:rPr>
        <w:t>Pet</w:t>
      </w:r>
      <w:proofErr w:type="spellEnd"/>
      <w:r w:rsidRPr="00BE3081">
        <w:rPr>
          <w:rFonts w:ascii="Arial" w:hAnsi="Arial" w:cs="Arial"/>
          <w:lang w:val="de-DE"/>
        </w:rPr>
        <w:t>, Glas und Alu  </w:t>
      </w:r>
    </w:p>
    <w:p w14:paraId="1D2AA84A" w14:textId="77777777" w:rsidR="006E2D01" w:rsidRPr="00BE3081" w:rsidRDefault="006E2D01" w:rsidP="006E2D01">
      <w:pPr>
        <w:widowControl w:val="0"/>
        <w:numPr>
          <w:ilvl w:val="0"/>
          <w:numId w:val="17"/>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man könnte weniger Plastikverpackungen benutzen.  </w:t>
      </w:r>
    </w:p>
    <w:p w14:paraId="0886D3C9"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12: </w:t>
      </w:r>
    </w:p>
    <w:p w14:paraId="377782A3" w14:textId="77777777" w:rsidR="006E2D01" w:rsidRPr="00BE3081" w:rsidRDefault="006E2D01" w:rsidP="006E2D01">
      <w:pPr>
        <w:widowControl w:val="0"/>
        <w:numPr>
          <w:ilvl w:val="0"/>
          <w:numId w:val="18"/>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7EDB7F07" w14:textId="77777777" w:rsidR="006E2D01" w:rsidRPr="00BE3081" w:rsidRDefault="006E2D01" w:rsidP="006E2D01">
      <w:pPr>
        <w:widowControl w:val="0"/>
        <w:numPr>
          <w:ilvl w:val="0"/>
          <w:numId w:val="18"/>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45A52B40" w14:textId="77777777" w:rsidR="006E2D01" w:rsidRPr="00BE3081" w:rsidRDefault="006E2D01" w:rsidP="006E2D01">
      <w:pPr>
        <w:widowControl w:val="0"/>
        <w:numPr>
          <w:ilvl w:val="0"/>
          <w:numId w:val="18"/>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Alles  </w:t>
      </w:r>
    </w:p>
    <w:p w14:paraId="6C790BE4" w14:textId="77777777" w:rsidR="006E2D01" w:rsidRPr="00BE3081" w:rsidRDefault="006E2D01" w:rsidP="006E2D01">
      <w:pPr>
        <w:widowControl w:val="0"/>
        <w:numPr>
          <w:ilvl w:val="0"/>
          <w:numId w:val="18"/>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Ich habe keinen Verbesserungsvorschlag.  </w:t>
      </w:r>
    </w:p>
    <w:p w14:paraId="7ACA1B44"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13: </w:t>
      </w:r>
    </w:p>
    <w:p w14:paraId="36850035" w14:textId="77777777" w:rsidR="006E2D01" w:rsidRPr="00BE3081" w:rsidRDefault="006E2D01" w:rsidP="006E2D01">
      <w:pPr>
        <w:widowControl w:val="0"/>
        <w:numPr>
          <w:ilvl w:val="0"/>
          <w:numId w:val="19"/>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2765B883" w14:textId="77777777" w:rsidR="006E2D01" w:rsidRPr="00BE3081" w:rsidRDefault="006E2D01" w:rsidP="006E2D01">
      <w:pPr>
        <w:widowControl w:val="0"/>
        <w:numPr>
          <w:ilvl w:val="0"/>
          <w:numId w:val="19"/>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Sehr selten  </w:t>
      </w:r>
    </w:p>
    <w:p w14:paraId="04644978" w14:textId="77777777" w:rsidR="006E2D01" w:rsidRPr="00BE3081" w:rsidRDefault="006E2D01" w:rsidP="006E2D01">
      <w:pPr>
        <w:widowControl w:val="0"/>
        <w:numPr>
          <w:ilvl w:val="0"/>
          <w:numId w:val="19"/>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 xml:space="preserve">Glas, Alu, </w:t>
      </w:r>
      <w:proofErr w:type="spellStart"/>
      <w:r w:rsidRPr="00BE3081">
        <w:rPr>
          <w:rFonts w:ascii="Arial" w:hAnsi="Arial" w:cs="Arial"/>
          <w:lang w:val="de-DE"/>
        </w:rPr>
        <w:t>Pet</w:t>
      </w:r>
      <w:proofErr w:type="spellEnd"/>
      <w:r w:rsidRPr="00BE3081">
        <w:rPr>
          <w:rFonts w:ascii="Arial" w:hAnsi="Arial" w:cs="Arial"/>
          <w:lang w:val="de-DE"/>
        </w:rPr>
        <w:t xml:space="preserve"> und Karton  </w:t>
      </w:r>
    </w:p>
    <w:p w14:paraId="166325D6" w14:textId="77777777" w:rsidR="006E2D01" w:rsidRPr="00BE3081" w:rsidRDefault="006E2D01" w:rsidP="006E2D01">
      <w:pPr>
        <w:widowControl w:val="0"/>
        <w:numPr>
          <w:ilvl w:val="0"/>
          <w:numId w:val="19"/>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Ja eigentlich schon.  </w:t>
      </w:r>
    </w:p>
    <w:p w14:paraId="74AF40C8"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14: </w:t>
      </w:r>
    </w:p>
    <w:p w14:paraId="025521C9" w14:textId="77777777" w:rsidR="006E2D01" w:rsidRPr="00BE3081" w:rsidRDefault="006E2D01" w:rsidP="006E2D01">
      <w:pPr>
        <w:widowControl w:val="0"/>
        <w:numPr>
          <w:ilvl w:val="0"/>
          <w:numId w:val="20"/>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w:t>
      </w:r>
    </w:p>
    <w:p w14:paraId="16FDC981" w14:textId="77777777" w:rsidR="006E2D01" w:rsidRPr="00BE3081" w:rsidRDefault="006E2D01" w:rsidP="006E2D01">
      <w:pPr>
        <w:widowControl w:val="0"/>
        <w:numPr>
          <w:ilvl w:val="0"/>
          <w:numId w:val="20"/>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Manchmal Zigarettenstummel  </w:t>
      </w:r>
    </w:p>
    <w:p w14:paraId="21281729" w14:textId="77777777" w:rsidR="006E2D01" w:rsidRPr="00BE3081" w:rsidRDefault="006E2D01" w:rsidP="006E2D01">
      <w:pPr>
        <w:widowControl w:val="0"/>
        <w:numPr>
          <w:ilvl w:val="0"/>
          <w:numId w:val="20"/>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 xml:space="preserve">Alu, </w:t>
      </w:r>
      <w:proofErr w:type="spellStart"/>
      <w:r w:rsidRPr="00BE3081">
        <w:rPr>
          <w:rFonts w:ascii="Arial" w:hAnsi="Arial" w:cs="Arial"/>
          <w:lang w:val="de-DE"/>
        </w:rPr>
        <w:t>Pet</w:t>
      </w:r>
      <w:proofErr w:type="spellEnd"/>
      <w:r w:rsidRPr="00BE3081">
        <w:rPr>
          <w:rFonts w:ascii="Arial" w:hAnsi="Arial" w:cs="Arial"/>
          <w:lang w:val="de-DE"/>
        </w:rPr>
        <w:t>, Glas und Papier  </w:t>
      </w:r>
    </w:p>
    <w:p w14:paraId="1A0D3A57" w14:textId="77777777" w:rsidR="006E2D01" w:rsidRPr="00BE3081" w:rsidRDefault="006E2D01" w:rsidP="006E2D01">
      <w:pPr>
        <w:widowControl w:val="0"/>
        <w:numPr>
          <w:ilvl w:val="0"/>
          <w:numId w:val="20"/>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Ja.  </w:t>
      </w:r>
    </w:p>
    <w:p w14:paraId="2779D5AA" w14:textId="77777777" w:rsidR="001E7FFC" w:rsidRDefault="001E7FFC" w:rsidP="006E2D01">
      <w:pPr>
        <w:widowControl w:val="0"/>
        <w:autoSpaceDE w:val="0"/>
        <w:autoSpaceDN w:val="0"/>
        <w:adjustRightInd w:val="0"/>
        <w:spacing w:after="240" w:line="340" w:lineRule="atLeast"/>
        <w:rPr>
          <w:rFonts w:ascii="Arial" w:hAnsi="Arial" w:cs="Arial"/>
          <w:lang w:val="de-DE"/>
        </w:rPr>
      </w:pPr>
    </w:p>
    <w:p w14:paraId="2094B593"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Person 15: </w:t>
      </w:r>
    </w:p>
    <w:p w14:paraId="61E7A72F" w14:textId="77777777" w:rsidR="001E7FFC" w:rsidRDefault="001E7FFC" w:rsidP="006E2D01">
      <w:pPr>
        <w:widowControl w:val="0"/>
        <w:autoSpaceDE w:val="0"/>
        <w:autoSpaceDN w:val="0"/>
        <w:adjustRightInd w:val="0"/>
        <w:spacing w:after="240" w:line="340" w:lineRule="atLeast"/>
        <w:rPr>
          <w:rFonts w:ascii="Arial" w:hAnsi="Arial" w:cs="Arial"/>
          <w:lang w:val="de-DE"/>
        </w:rPr>
      </w:pPr>
      <w:r>
        <w:rPr>
          <w:rFonts w:ascii="Arial" w:hAnsi="Arial" w:cs="Arial"/>
          <w:lang w:val="de-DE"/>
        </w:rPr>
        <w:t>1. Ja</w:t>
      </w:r>
    </w:p>
    <w:p w14:paraId="04069642" w14:textId="0F05A9EB"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2. Nein </w:t>
      </w:r>
    </w:p>
    <w:p w14:paraId="0BBF0AE4" w14:textId="77777777" w:rsidR="006E2D01" w:rsidRPr="00BE3081" w:rsidRDefault="006E2D01" w:rsidP="006E2D01">
      <w:pPr>
        <w:widowControl w:val="0"/>
        <w:numPr>
          <w:ilvl w:val="0"/>
          <w:numId w:val="21"/>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Das Übliche  </w:t>
      </w:r>
    </w:p>
    <w:p w14:paraId="3B11870C" w14:textId="77777777" w:rsidR="006E2D01" w:rsidRPr="00BE3081" w:rsidRDefault="006E2D01" w:rsidP="006E2D01">
      <w:pPr>
        <w:widowControl w:val="0"/>
        <w:numPr>
          <w:ilvl w:val="0"/>
          <w:numId w:val="21"/>
        </w:numPr>
        <w:tabs>
          <w:tab w:val="left" w:pos="220"/>
          <w:tab w:val="left" w:pos="720"/>
        </w:tabs>
        <w:autoSpaceDE w:val="0"/>
        <w:autoSpaceDN w:val="0"/>
        <w:adjustRightInd w:val="0"/>
        <w:spacing w:after="293" w:line="340" w:lineRule="atLeast"/>
        <w:ind w:hanging="720"/>
        <w:rPr>
          <w:rFonts w:ascii="Arial" w:hAnsi="Arial" w:cs="Arial"/>
          <w:lang w:val="de-DE"/>
        </w:rPr>
      </w:pPr>
      <w:r w:rsidRPr="00BE3081">
        <w:rPr>
          <w:rFonts w:ascii="Arial" w:hAnsi="Arial" w:cs="Arial"/>
          <w:lang w:val="de-DE"/>
        </w:rPr>
        <w:t>Nein, man könnte umweltschonendere Verpackungen benutzen.  </w:t>
      </w:r>
    </w:p>
    <w:p w14:paraId="2A76B65F" w14:textId="7F09DFC6"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b/>
          <w:bCs/>
          <w:lang w:val="de-DE"/>
        </w:rPr>
        <w:t>Folgende Schlüsse konnte</w:t>
      </w:r>
      <w:r w:rsidR="001E7FFC">
        <w:rPr>
          <w:rFonts w:ascii="Arial" w:hAnsi="Arial" w:cs="Arial"/>
          <w:b/>
          <w:bCs/>
          <w:lang w:val="de-DE"/>
        </w:rPr>
        <w:t xml:space="preserve"> ich </w:t>
      </w:r>
      <w:r w:rsidRPr="00BE3081">
        <w:rPr>
          <w:rFonts w:ascii="Arial" w:hAnsi="Arial" w:cs="Arial"/>
          <w:b/>
          <w:bCs/>
          <w:lang w:val="de-DE"/>
        </w:rPr>
        <w:t xml:space="preserve">aus der Umfrage ziehen: </w:t>
      </w:r>
    </w:p>
    <w:p w14:paraId="273F1A47" w14:textId="77777777" w:rsidR="006E2D01" w:rsidRPr="00BE3081" w:rsidRDefault="006E2D01" w:rsidP="006E2D01">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lang w:val="de-DE"/>
        </w:rPr>
      </w:pPr>
      <w:r w:rsidRPr="00BE3081">
        <w:rPr>
          <w:rFonts w:ascii="Arial" w:hAnsi="Arial" w:cs="Arial"/>
          <w:kern w:val="1"/>
          <w:lang w:val="de-DE"/>
        </w:rPr>
        <w:tab/>
      </w:r>
      <w:r w:rsidRPr="00BE3081">
        <w:rPr>
          <w:rFonts w:ascii="Arial" w:hAnsi="Arial" w:cs="Arial"/>
          <w:kern w:val="1"/>
          <w:lang w:val="de-DE"/>
        </w:rPr>
        <w:tab/>
      </w:r>
      <w:r w:rsidRPr="00BE3081">
        <w:rPr>
          <w:rFonts w:ascii="Arial" w:hAnsi="Arial" w:cs="Arial"/>
          <w:lang w:val="de-DE"/>
        </w:rPr>
        <w:t xml:space="preserve">-  Mehrheit der Teilnehmer findet, dass die Schweiz ein </w:t>
      </w:r>
      <w:proofErr w:type="spellStart"/>
      <w:r w:rsidRPr="00BE3081">
        <w:rPr>
          <w:rFonts w:ascii="Arial" w:hAnsi="Arial" w:cs="Arial"/>
          <w:lang w:val="de-DE"/>
        </w:rPr>
        <w:t>Litteringproblem</w:t>
      </w:r>
      <w:proofErr w:type="spellEnd"/>
      <w:r w:rsidRPr="00BE3081">
        <w:rPr>
          <w:rFonts w:ascii="Arial" w:hAnsi="Arial" w:cs="Arial"/>
          <w:lang w:val="de-DE"/>
        </w:rPr>
        <w:t xml:space="preserve"> hat.  </w:t>
      </w:r>
    </w:p>
    <w:p w14:paraId="3ADFDF60" w14:textId="77777777" w:rsidR="006E2D01" w:rsidRPr="00BE3081" w:rsidRDefault="006E2D01" w:rsidP="006E2D01">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lang w:val="de-DE"/>
        </w:rPr>
      </w:pPr>
      <w:r w:rsidRPr="00BE3081">
        <w:rPr>
          <w:rFonts w:ascii="Arial" w:hAnsi="Arial" w:cs="Arial"/>
          <w:kern w:val="1"/>
          <w:lang w:val="de-DE"/>
        </w:rPr>
        <w:tab/>
      </w:r>
      <w:r w:rsidRPr="00BE3081">
        <w:rPr>
          <w:rFonts w:ascii="Arial" w:hAnsi="Arial" w:cs="Arial"/>
          <w:kern w:val="1"/>
          <w:lang w:val="de-DE"/>
        </w:rPr>
        <w:tab/>
      </w:r>
      <w:r w:rsidRPr="00BE3081">
        <w:rPr>
          <w:rFonts w:ascii="Arial" w:hAnsi="Arial" w:cs="Arial"/>
          <w:lang w:val="de-DE"/>
        </w:rPr>
        <w:t>-  </w:t>
      </w:r>
      <w:proofErr w:type="spellStart"/>
      <w:r w:rsidRPr="00BE3081">
        <w:rPr>
          <w:rFonts w:ascii="Arial" w:hAnsi="Arial" w:cs="Arial"/>
          <w:lang w:val="de-DE"/>
        </w:rPr>
        <w:t>Grosse</w:t>
      </w:r>
      <w:proofErr w:type="spellEnd"/>
      <w:r w:rsidRPr="00BE3081">
        <w:rPr>
          <w:rFonts w:ascii="Arial" w:hAnsi="Arial" w:cs="Arial"/>
          <w:lang w:val="de-DE"/>
        </w:rPr>
        <w:t xml:space="preserve"> Mehrheit der Befragten werfen selbst keinen Abfall auf den Boden  </w:t>
      </w:r>
    </w:p>
    <w:p w14:paraId="39892796" w14:textId="77777777" w:rsidR="006E2D01" w:rsidRPr="00BE3081" w:rsidRDefault="006E2D01" w:rsidP="006E2D01">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lang w:val="de-DE"/>
        </w:rPr>
      </w:pPr>
      <w:r w:rsidRPr="00BE3081">
        <w:rPr>
          <w:rFonts w:ascii="Arial" w:hAnsi="Arial" w:cs="Arial"/>
          <w:kern w:val="1"/>
          <w:lang w:val="de-DE"/>
        </w:rPr>
        <w:tab/>
      </w:r>
      <w:r w:rsidRPr="00BE3081">
        <w:rPr>
          <w:rFonts w:ascii="Arial" w:hAnsi="Arial" w:cs="Arial"/>
          <w:kern w:val="1"/>
          <w:lang w:val="de-DE"/>
        </w:rPr>
        <w:tab/>
      </w:r>
      <w:r w:rsidRPr="00BE3081">
        <w:rPr>
          <w:rFonts w:ascii="Arial" w:hAnsi="Arial" w:cs="Arial"/>
          <w:lang w:val="de-DE"/>
        </w:rPr>
        <w:t>-  Jeder Teilnehmer recycelt  </w:t>
      </w:r>
    </w:p>
    <w:p w14:paraId="5DC08ACB" w14:textId="77777777" w:rsidR="006E2D01" w:rsidRPr="00BE3081" w:rsidRDefault="006E2D01" w:rsidP="006E2D01">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lang w:val="de-DE"/>
        </w:rPr>
      </w:pPr>
      <w:r w:rsidRPr="00BE3081">
        <w:rPr>
          <w:rFonts w:ascii="Arial" w:hAnsi="Arial" w:cs="Arial"/>
          <w:kern w:val="1"/>
          <w:lang w:val="de-DE"/>
        </w:rPr>
        <w:tab/>
      </w:r>
      <w:r w:rsidRPr="00BE3081">
        <w:rPr>
          <w:rFonts w:ascii="Arial" w:hAnsi="Arial" w:cs="Arial"/>
          <w:kern w:val="1"/>
          <w:lang w:val="de-DE"/>
        </w:rPr>
        <w:tab/>
      </w:r>
      <w:r w:rsidRPr="00BE3081">
        <w:rPr>
          <w:rFonts w:ascii="Arial" w:hAnsi="Arial" w:cs="Arial"/>
          <w:lang w:val="de-DE"/>
        </w:rPr>
        <w:t>-  Viele der Befragten finden es kann mehr Plastik gespart werden bei den  Verpackungen der Detailhändler  </w:t>
      </w:r>
    </w:p>
    <w:p w14:paraId="3DBE94AE"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535AB23F"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59750F53"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7AD9C754"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0FC0DC1A"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74C88B36"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4C91988B"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0895E524"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798444FB"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76150F48" w14:textId="675448CD" w:rsidR="006E2D01" w:rsidRPr="00BE3081" w:rsidRDefault="006E2D01" w:rsidP="006E2D01">
      <w:pPr>
        <w:widowControl w:val="0"/>
        <w:autoSpaceDE w:val="0"/>
        <w:autoSpaceDN w:val="0"/>
        <w:adjustRightInd w:val="0"/>
        <w:spacing w:after="240" w:line="480" w:lineRule="atLeast"/>
        <w:rPr>
          <w:rFonts w:ascii="Arial" w:hAnsi="Arial" w:cs="Arial"/>
          <w:lang w:val="de-DE"/>
        </w:rPr>
      </w:pPr>
      <w:r w:rsidRPr="00BE3081">
        <w:rPr>
          <w:rFonts w:ascii="Arial" w:hAnsi="Arial" w:cs="Arial"/>
          <w:b/>
          <w:bCs/>
          <w:lang w:val="de-DE"/>
        </w:rPr>
        <w:t xml:space="preserve">Quellen-/Literaturverzeichnis </w:t>
      </w:r>
    </w:p>
    <w:p w14:paraId="20F82D8D"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Bundesamt für Abfall BAFU. (06. 06. 2017). Von Auswirkungen: </w:t>
      </w:r>
    </w:p>
    <w:p w14:paraId="6BF83F61"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i/>
          <w:iCs/>
          <w:lang w:val="de-DE"/>
        </w:rPr>
        <w:t xml:space="preserve">https://www.bafu.admin.ch/bafu/de/home/themen/abfall/fachinformationen/abfallpol </w:t>
      </w:r>
      <w:proofErr w:type="spellStart"/>
      <w:r w:rsidRPr="00BE3081">
        <w:rPr>
          <w:rFonts w:ascii="Arial" w:hAnsi="Arial" w:cs="Arial"/>
          <w:i/>
          <w:iCs/>
          <w:lang w:val="de-DE"/>
        </w:rPr>
        <w:t>itik</w:t>
      </w:r>
      <w:proofErr w:type="spellEnd"/>
      <w:r w:rsidRPr="00BE3081">
        <w:rPr>
          <w:rFonts w:ascii="Arial" w:hAnsi="Arial" w:cs="Arial"/>
          <w:i/>
          <w:iCs/>
          <w:lang w:val="de-DE"/>
        </w:rPr>
        <w:t>-und-</w:t>
      </w:r>
      <w:proofErr w:type="spellStart"/>
      <w:r w:rsidRPr="00BE3081">
        <w:rPr>
          <w:rFonts w:ascii="Arial" w:hAnsi="Arial" w:cs="Arial"/>
          <w:i/>
          <w:iCs/>
          <w:lang w:val="de-DE"/>
        </w:rPr>
        <w:t>massnahmen</w:t>
      </w:r>
      <w:proofErr w:type="spellEnd"/>
      <w:r w:rsidRPr="00BE3081">
        <w:rPr>
          <w:rFonts w:ascii="Arial" w:hAnsi="Arial" w:cs="Arial"/>
          <w:i/>
          <w:iCs/>
          <w:lang w:val="de-DE"/>
        </w:rPr>
        <w:t xml:space="preserve">/littering.html </w:t>
      </w:r>
      <w:r w:rsidRPr="00BE3081">
        <w:rPr>
          <w:rFonts w:ascii="Arial" w:hAnsi="Arial" w:cs="Arial"/>
          <w:lang w:val="de-DE"/>
        </w:rPr>
        <w:t xml:space="preserve">abgerufen </w:t>
      </w:r>
    </w:p>
    <w:p w14:paraId="2DA45F2E"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Bundesamt für Umwelt BAFU. (06. 06. 2017). Von Littering kostet </w:t>
      </w:r>
    </w:p>
    <w:p w14:paraId="15E433C4"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i/>
          <w:iCs/>
          <w:lang w:val="de-DE"/>
        </w:rPr>
        <w:t xml:space="preserve">https://www.bafu.admin.ch/bafu/de/home/themen/abfall/fachinformationen/abfallpol </w:t>
      </w:r>
      <w:proofErr w:type="spellStart"/>
      <w:r w:rsidRPr="00BE3081">
        <w:rPr>
          <w:rFonts w:ascii="Arial" w:hAnsi="Arial" w:cs="Arial"/>
          <w:i/>
          <w:iCs/>
          <w:lang w:val="de-DE"/>
        </w:rPr>
        <w:t>itik</w:t>
      </w:r>
      <w:proofErr w:type="spellEnd"/>
      <w:r w:rsidRPr="00BE3081">
        <w:rPr>
          <w:rFonts w:ascii="Arial" w:hAnsi="Arial" w:cs="Arial"/>
          <w:i/>
          <w:iCs/>
          <w:lang w:val="de-DE"/>
        </w:rPr>
        <w:t>-und-</w:t>
      </w:r>
      <w:proofErr w:type="spellStart"/>
      <w:r w:rsidRPr="00BE3081">
        <w:rPr>
          <w:rFonts w:ascii="Arial" w:hAnsi="Arial" w:cs="Arial"/>
          <w:i/>
          <w:iCs/>
          <w:lang w:val="de-DE"/>
        </w:rPr>
        <w:t>massnahmen</w:t>
      </w:r>
      <w:proofErr w:type="spellEnd"/>
      <w:r w:rsidRPr="00BE3081">
        <w:rPr>
          <w:rFonts w:ascii="Arial" w:hAnsi="Arial" w:cs="Arial"/>
          <w:i/>
          <w:iCs/>
          <w:lang w:val="de-DE"/>
        </w:rPr>
        <w:t xml:space="preserve">/littering.html </w:t>
      </w:r>
      <w:r w:rsidRPr="00BE3081">
        <w:rPr>
          <w:rFonts w:ascii="Arial" w:hAnsi="Arial" w:cs="Arial"/>
          <w:lang w:val="de-DE"/>
        </w:rPr>
        <w:t xml:space="preserve">abgerufen </w:t>
      </w:r>
    </w:p>
    <w:p w14:paraId="6EA2A7B0"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IG saubere Umwelt. (kein Datum). Von IGSU: </w:t>
      </w:r>
      <w:r w:rsidRPr="00BE3081">
        <w:rPr>
          <w:rFonts w:ascii="Arial" w:hAnsi="Arial" w:cs="Arial"/>
          <w:i/>
          <w:iCs/>
          <w:lang w:val="de-DE"/>
        </w:rPr>
        <w:t xml:space="preserve">http://www.igsu.ch/de/littering/littering- typen/ </w:t>
      </w:r>
      <w:r w:rsidRPr="00BE3081">
        <w:rPr>
          <w:rFonts w:ascii="Arial" w:hAnsi="Arial" w:cs="Arial"/>
          <w:lang w:val="de-DE"/>
        </w:rPr>
        <w:t xml:space="preserve">abgerufen </w:t>
      </w:r>
    </w:p>
    <w:p w14:paraId="710801B2"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Tagesanzeiger. (14.11.2014). Von Littering soll überall strafbar werden: </w:t>
      </w:r>
    </w:p>
    <w:p w14:paraId="5B36061E"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i/>
          <w:iCs/>
          <w:lang w:val="de-DE"/>
        </w:rPr>
        <w:t>https://www.tagesanzeiger.ch/schweiz/standard/Littering-soll-ueberall-strafbar- werden/</w:t>
      </w:r>
      <w:proofErr w:type="spellStart"/>
      <w:r w:rsidRPr="00BE3081">
        <w:rPr>
          <w:rFonts w:ascii="Arial" w:hAnsi="Arial" w:cs="Arial"/>
          <w:i/>
          <w:iCs/>
          <w:lang w:val="de-DE"/>
        </w:rPr>
        <w:t>story</w:t>
      </w:r>
      <w:proofErr w:type="spellEnd"/>
      <w:r w:rsidRPr="00BE3081">
        <w:rPr>
          <w:rFonts w:ascii="Arial" w:hAnsi="Arial" w:cs="Arial"/>
          <w:i/>
          <w:iCs/>
          <w:lang w:val="de-DE"/>
        </w:rPr>
        <w:t xml:space="preserve">/29973630 </w:t>
      </w:r>
      <w:r w:rsidRPr="00BE3081">
        <w:rPr>
          <w:rFonts w:ascii="Arial" w:hAnsi="Arial" w:cs="Arial"/>
          <w:lang w:val="de-DE"/>
        </w:rPr>
        <w:t xml:space="preserve">abgerufen </w:t>
      </w:r>
    </w:p>
    <w:p w14:paraId="4295A1DD"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NZZ. (16. 06 2016). Von Bussen für Littering überraschend abgelehnt: </w:t>
      </w:r>
    </w:p>
    <w:p w14:paraId="016F6385"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i/>
          <w:iCs/>
          <w:lang w:val="de-DE"/>
        </w:rPr>
        <w:t xml:space="preserve">https://www.nzz.ch/schweiz/aktuelle-themen/umweltverschmutzung-nationalrat- gegen-littering-bussen-ld.89366 </w:t>
      </w:r>
      <w:r w:rsidRPr="00BE3081">
        <w:rPr>
          <w:rFonts w:ascii="Arial" w:hAnsi="Arial" w:cs="Arial"/>
          <w:lang w:val="de-DE"/>
        </w:rPr>
        <w:t xml:space="preserve">abgerufen </w:t>
      </w:r>
    </w:p>
    <w:p w14:paraId="29499CB1"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Wikipedia (kein Datum). Von </w:t>
      </w:r>
      <w:r w:rsidRPr="00BE3081">
        <w:rPr>
          <w:rFonts w:ascii="Arial" w:hAnsi="Arial" w:cs="Arial"/>
          <w:i/>
          <w:iCs/>
          <w:lang w:val="de-DE"/>
        </w:rPr>
        <w:t xml:space="preserve">https://de.wikipedia.org/wiki/Vermüllung </w:t>
      </w:r>
    </w:p>
    <w:p w14:paraId="02C4BB90" w14:textId="62574625" w:rsidR="00F53BFC" w:rsidRDefault="00F53BFC">
      <w:r>
        <w:br w:type="page"/>
      </w:r>
    </w:p>
    <w:p w14:paraId="492AE81C" w14:textId="0E175EE1" w:rsidR="00B35A52" w:rsidRPr="00F53BFC" w:rsidRDefault="00F53BFC">
      <w:pPr>
        <w:rPr>
          <w:rFonts w:ascii="Arial" w:hAnsi="Arial" w:cs="Arial"/>
          <w:b/>
          <w:sz w:val="28"/>
        </w:rPr>
      </w:pPr>
      <w:proofErr w:type="spellStart"/>
      <w:r w:rsidRPr="00F53BFC">
        <w:rPr>
          <w:rFonts w:ascii="Arial" w:hAnsi="Arial" w:cs="Arial"/>
          <w:b/>
          <w:sz w:val="28"/>
        </w:rPr>
        <w:lastRenderedPageBreak/>
        <w:t>Projekt</w:t>
      </w:r>
      <w:proofErr w:type="spellEnd"/>
      <w:r w:rsidRPr="00F53BFC">
        <w:rPr>
          <w:rFonts w:ascii="Arial" w:hAnsi="Arial" w:cs="Arial"/>
          <w:b/>
          <w:sz w:val="28"/>
        </w:rPr>
        <w:t xml:space="preserve"> </w:t>
      </w:r>
      <w:proofErr w:type="spellStart"/>
      <w:r w:rsidRPr="00F53BFC">
        <w:rPr>
          <w:rFonts w:ascii="Arial" w:hAnsi="Arial" w:cs="Arial"/>
          <w:b/>
          <w:sz w:val="28"/>
        </w:rPr>
        <w:t>Baskland</w:t>
      </w:r>
      <w:proofErr w:type="spellEnd"/>
      <w:r w:rsidRPr="00F53BFC">
        <w:rPr>
          <w:rFonts w:ascii="Arial" w:hAnsi="Arial" w:cs="Arial"/>
          <w:b/>
          <w:sz w:val="28"/>
        </w:rPr>
        <w:t>:</w:t>
      </w:r>
    </w:p>
    <w:sectPr w:rsidR="00B35A52" w:rsidRPr="00F53BFC" w:rsidSect="00DA2068">
      <w:headerReference w:type="default" r:id="rId9"/>
      <w:footerReference w:type="even" r:id="rId10"/>
      <w:footerReference w:type="default" r:id="rId11"/>
      <w:pgSz w:w="12240" w:h="15840"/>
      <w:pgMar w:top="1417" w:right="1417"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6772CD" w14:textId="77777777" w:rsidR="007870B4" w:rsidRDefault="007870B4" w:rsidP="00BE3081">
      <w:r>
        <w:separator/>
      </w:r>
    </w:p>
  </w:endnote>
  <w:endnote w:type="continuationSeparator" w:id="0">
    <w:p w14:paraId="13B80D37" w14:textId="77777777" w:rsidR="007870B4" w:rsidRDefault="007870B4" w:rsidP="00BE30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6D3078" w14:textId="77777777" w:rsidR="00B63D37" w:rsidRDefault="00B63D37" w:rsidP="00624265">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06D1F33D" w14:textId="77777777" w:rsidR="00B63D37" w:rsidRDefault="00B63D37" w:rsidP="009F0AC2">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89BD0B" w14:textId="77777777" w:rsidR="00B63D37" w:rsidRDefault="00B63D37" w:rsidP="00624265">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F53BFC">
      <w:rPr>
        <w:rStyle w:val="Seitenzahl"/>
        <w:noProof/>
      </w:rPr>
      <w:t>1</w:t>
    </w:r>
    <w:r>
      <w:rPr>
        <w:rStyle w:val="Seitenzahl"/>
      </w:rPr>
      <w:fldChar w:fldCharType="end"/>
    </w:r>
  </w:p>
  <w:p w14:paraId="423363D5" w14:textId="77777777" w:rsidR="00B63D37" w:rsidRDefault="00B63D37" w:rsidP="009F0AC2">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E3373E" w14:textId="77777777" w:rsidR="007870B4" w:rsidRDefault="007870B4" w:rsidP="00BE3081">
      <w:r>
        <w:separator/>
      </w:r>
    </w:p>
  </w:footnote>
  <w:footnote w:type="continuationSeparator" w:id="0">
    <w:p w14:paraId="2A4A41CD" w14:textId="77777777" w:rsidR="007870B4" w:rsidRDefault="007870B4" w:rsidP="00BE30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4426E7" w14:textId="5287900D" w:rsidR="00B63D37" w:rsidRDefault="00B63D37">
    <w:pPr>
      <w:pStyle w:val="Kopfzeile"/>
    </w:pPr>
    <w:r>
      <w:tab/>
    </w:r>
    <w:r>
      <w:tab/>
    </w:r>
    <w:proofErr w:type="spellStart"/>
    <w:r>
      <w:t>Indiravadhanan</w:t>
    </w:r>
    <w:proofErr w:type="spellEnd"/>
    <w:r>
      <w:t xml:space="preserve"> </w:t>
    </w:r>
    <w:proofErr w:type="spellStart"/>
    <w:r>
      <w:t>Anandarajah</w:t>
    </w:r>
    <w:proofErr w:type="spellEnd"/>
  </w:p>
  <w:p w14:paraId="19B15260" w14:textId="23D05E65" w:rsidR="00B63D37" w:rsidRDefault="00B63D37">
    <w:pPr>
      <w:pStyle w:val="Kopfzeile"/>
    </w:pPr>
    <w:r>
      <w:tab/>
    </w:r>
    <w:r>
      <w:tab/>
      <w:t>BM2 TZ 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00000009"/>
    <w:lvl w:ilvl="0" w:tplc="0000032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0000000A"/>
    <w:lvl w:ilvl="0" w:tplc="0000038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0000000B"/>
    <w:lvl w:ilvl="0" w:tplc="000003E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0000000C"/>
    <w:lvl w:ilvl="0" w:tplc="0000044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D"/>
    <w:multiLevelType w:val="hybridMultilevel"/>
    <w:tmpl w:val="0000000D"/>
    <w:lvl w:ilvl="0" w:tplc="000004B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0E"/>
    <w:multiLevelType w:val="hybridMultilevel"/>
    <w:tmpl w:val="0000000E"/>
    <w:lvl w:ilvl="0" w:tplc="0000051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0F"/>
    <w:multiLevelType w:val="hybridMultilevel"/>
    <w:tmpl w:val="0000000F"/>
    <w:lvl w:ilvl="0" w:tplc="0000057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10"/>
    <w:multiLevelType w:val="hybridMultilevel"/>
    <w:tmpl w:val="00000010"/>
    <w:lvl w:ilvl="0" w:tplc="000005D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11"/>
    <w:multiLevelType w:val="hybridMultilevel"/>
    <w:tmpl w:val="00000011"/>
    <w:lvl w:ilvl="0" w:tplc="0000064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0012"/>
    <w:multiLevelType w:val="hybridMultilevel"/>
    <w:tmpl w:val="00000012"/>
    <w:lvl w:ilvl="0" w:tplc="000006A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0013"/>
    <w:multiLevelType w:val="hybridMultilevel"/>
    <w:tmpl w:val="00000013"/>
    <w:lvl w:ilvl="0" w:tplc="0000070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0014"/>
    <w:multiLevelType w:val="hybridMultilevel"/>
    <w:tmpl w:val="00000014"/>
    <w:lvl w:ilvl="0" w:tplc="0000076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000015"/>
    <w:multiLevelType w:val="hybridMultilevel"/>
    <w:tmpl w:val="00000015"/>
    <w:lvl w:ilvl="0" w:tplc="000007D1">
      <w:start w:val="3"/>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00000016"/>
    <w:multiLevelType w:val="hybridMultilevel"/>
    <w:tmpl w:val="00000016"/>
    <w:lvl w:ilvl="0" w:tplc="000008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1B292E3E"/>
    <w:multiLevelType w:val="hybridMultilevel"/>
    <w:tmpl w:val="C39E1E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1BC91AD8"/>
    <w:multiLevelType w:val="hybridMultilevel"/>
    <w:tmpl w:val="D46001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3"/>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7E1C"/>
    <w:rsid w:val="000807F9"/>
    <w:rsid w:val="0013729F"/>
    <w:rsid w:val="001E7FFC"/>
    <w:rsid w:val="00207E1C"/>
    <w:rsid w:val="005D619B"/>
    <w:rsid w:val="00624265"/>
    <w:rsid w:val="006E2D01"/>
    <w:rsid w:val="007870B4"/>
    <w:rsid w:val="0099346D"/>
    <w:rsid w:val="009F0AC2"/>
    <w:rsid w:val="00AC4B81"/>
    <w:rsid w:val="00B35A52"/>
    <w:rsid w:val="00B63D37"/>
    <w:rsid w:val="00BB4E8D"/>
    <w:rsid w:val="00BE3081"/>
    <w:rsid w:val="00DA2068"/>
    <w:rsid w:val="00E461FF"/>
    <w:rsid w:val="00F52449"/>
    <w:rsid w:val="00F53BFC"/>
    <w:rsid w:val="00FB33B6"/>
    <w:rsid w:val="121F2027"/>
    <w:rsid w:val="16F2914A"/>
    <w:rsid w:val="17A28C3E"/>
    <w:rsid w:val="214CC794"/>
    <w:rsid w:val="315F6E33"/>
    <w:rsid w:val="49489476"/>
    <w:rsid w:val="4B08E7E2"/>
    <w:rsid w:val="4B23D0CD"/>
    <w:rsid w:val="5AA41385"/>
    <w:rsid w:val="5CC57E20"/>
    <w:rsid w:val="6A1229E1"/>
    <w:rsid w:val="7ABCD5EA"/>
    <w:rsid w:val="7FAC3F6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AE2C11"/>
  <w14:defaultImageDpi w14:val="300"/>
  <w15:docId w15:val="{B579D8F0-BE04-4439-8566-8EECC9A2C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6E2D0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6E2D01"/>
    <w:rPr>
      <w:rFonts w:ascii="Lucida Grande" w:hAnsi="Lucida Grande" w:cs="Lucida Grande"/>
      <w:sz w:val="18"/>
      <w:szCs w:val="18"/>
      <w:lang w:val="en-GB"/>
    </w:rPr>
  </w:style>
  <w:style w:type="paragraph" w:styleId="Kopfzeile">
    <w:name w:val="header"/>
    <w:basedOn w:val="Standard"/>
    <w:link w:val="KopfzeileZchn"/>
    <w:uiPriority w:val="99"/>
    <w:unhideWhenUsed/>
    <w:rsid w:val="00BE3081"/>
    <w:pPr>
      <w:tabs>
        <w:tab w:val="center" w:pos="4536"/>
        <w:tab w:val="right" w:pos="9072"/>
      </w:tabs>
    </w:pPr>
  </w:style>
  <w:style w:type="character" w:customStyle="1" w:styleId="KopfzeileZchn">
    <w:name w:val="Kopfzeile Zchn"/>
    <w:basedOn w:val="Absatz-Standardschriftart"/>
    <w:link w:val="Kopfzeile"/>
    <w:uiPriority w:val="99"/>
    <w:rsid w:val="00BE3081"/>
    <w:rPr>
      <w:lang w:val="en-GB"/>
    </w:rPr>
  </w:style>
  <w:style w:type="paragraph" w:styleId="Fuzeile">
    <w:name w:val="footer"/>
    <w:basedOn w:val="Standard"/>
    <w:link w:val="FuzeileZchn"/>
    <w:uiPriority w:val="99"/>
    <w:unhideWhenUsed/>
    <w:rsid w:val="00BE3081"/>
    <w:pPr>
      <w:tabs>
        <w:tab w:val="center" w:pos="4536"/>
        <w:tab w:val="right" w:pos="9072"/>
      </w:tabs>
    </w:pPr>
  </w:style>
  <w:style w:type="character" w:customStyle="1" w:styleId="FuzeileZchn">
    <w:name w:val="Fußzeile Zchn"/>
    <w:basedOn w:val="Absatz-Standardschriftart"/>
    <w:link w:val="Fuzeile"/>
    <w:uiPriority w:val="99"/>
    <w:rsid w:val="00BE3081"/>
    <w:rPr>
      <w:lang w:val="en-GB"/>
    </w:rPr>
  </w:style>
  <w:style w:type="character" w:styleId="Seitenzahl">
    <w:name w:val="page number"/>
    <w:basedOn w:val="Absatz-Standardschriftart"/>
    <w:uiPriority w:val="99"/>
    <w:semiHidden/>
    <w:unhideWhenUsed/>
    <w:rsid w:val="009F0AC2"/>
  </w:style>
  <w:style w:type="paragraph" w:styleId="Listenabsatz">
    <w:name w:val="List Paragraph"/>
    <w:basedOn w:val="Standard"/>
    <w:uiPriority w:val="34"/>
    <w:qFormat/>
    <w:rsid w:val="00F53B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2208</Words>
  <Characters>13911</Characters>
  <Application>Microsoft Office Word</Application>
  <DocSecurity>0</DocSecurity>
  <Lines>115</Lines>
  <Paragraphs>32</Paragraphs>
  <ScaleCrop>false</ScaleCrop>
  <Company/>
  <LinksUpToDate>false</LinksUpToDate>
  <CharactersWithSpaces>16087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Besitzer</dc:creator>
  <cp:keywords/>
  <dc:description/>
  <cp:lastModifiedBy>Gast WKVW</cp:lastModifiedBy>
  <cp:revision>13</cp:revision>
  <dcterms:created xsi:type="dcterms:W3CDTF">2021-06-24T11:58:00Z</dcterms:created>
  <dcterms:modified xsi:type="dcterms:W3CDTF">2021-07-08T07:44:00Z</dcterms:modified>
</cp:coreProperties>
</file>